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0A8" w:rsidRDefault="00A91C09" w:rsidP="003940A8">
      <w:pPr>
        <w:spacing w:after="0"/>
        <w:jc w:val="center"/>
        <w:rPr>
          <w:rFonts w:cstheme="minorHAnsi"/>
          <w:sz w:val="24"/>
          <w:szCs w:val="24"/>
        </w:rPr>
      </w:pPr>
      <w:r w:rsidRPr="00A91C09">
        <w:rPr>
          <w:rFonts w:cstheme="minorHAnsi"/>
          <w:noProof/>
          <w:sz w:val="24"/>
          <w:szCs w:val="24"/>
          <w:lang w:bidi="mr-IN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2059" type="#_x0000_t84" style="position:absolute;left:0;text-align:left;margin-left:92.1pt;margin-top:-7.05pt;width:295.05pt;height:40.5pt;z-index:251666432" fillcolor="#76923c [2406]" strokecolor="#f2f2f2 [3041]" strokeweight="3pt">
            <v:shadow on="t" type="perspective" color="#4e6128 [1606]" opacity=".5" offset="1pt" offset2="-1pt"/>
            <v:textbox>
              <w:txbxContent>
                <w:p w:rsidR="00963A12" w:rsidRPr="00DE4883" w:rsidRDefault="00963A12" w:rsidP="00963A12">
                  <w:pPr>
                    <w:jc w:val="center"/>
                    <w:rPr>
                      <w:color w:val="FFFFFF" w:themeColor="background1"/>
                      <w:lang w:val="en-US"/>
                    </w:rPr>
                  </w:pPr>
                  <w:r>
                    <w:rPr>
                      <w:rFonts w:ascii="Bookman Old Style" w:eastAsia="TrebuchetMS-Bold" w:hAnsi="Bookman Old Style" w:cstheme="minorHAnsi"/>
                      <w:b/>
                      <w:bCs/>
                      <w:color w:val="FFFFFF" w:themeColor="background1"/>
                      <w:sz w:val="40"/>
                      <w:szCs w:val="40"/>
                      <w:lang w:val="en-US"/>
                    </w:rPr>
                    <w:t>MAHARASHTRIAN</w:t>
                  </w:r>
                  <w:r w:rsidRPr="00DE4883">
                    <w:rPr>
                      <w:rFonts w:ascii="Bookman Old Style" w:eastAsia="TrebuchetMS-Bold" w:hAnsi="Bookman Old Style" w:cstheme="minorHAnsi"/>
                      <w:b/>
                      <w:bCs/>
                      <w:color w:val="FFFFFF" w:themeColor="background1"/>
                      <w:sz w:val="40"/>
                      <w:szCs w:val="40"/>
                      <w:lang w:val="en-US"/>
                    </w:rPr>
                    <w:t xml:space="preserve"> MENU</w:t>
                  </w:r>
                </w:p>
              </w:txbxContent>
            </v:textbox>
          </v:shape>
        </w:pict>
      </w:r>
      <w:r w:rsidR="000A561B">
        <w:rPr>
          <w:rFonts w:cstheme="minorHAnsi"/>
          <w:sz w:val="24"/>
          <w:szCs w:val="24"/>
        </w:rPr>
        <w:t>2</w:t>
      </w:r>
    </w:p>
    <w:p w:rsidR="00A75800" w:rsidRDefault="00A75800" w:rsidP="00A75800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</w:p>
    <w:p w:rsidR="00A75800" w:rsidRPr="00CE5774" w:rsidRDefault="00A75800" w:rsidP="00A75800">
      <w:pPr>
        <w:spacing w:after="0"/>
        <w:rPr>
          <w:rFonts w:eastAsia="TrebuchetMS-Bold" w:cstheme="minorHAnsi"/>
          <w:b/>
          <w:bCs/>
          <w:color w:val="FF0000"/>
          <w:sz w:val="14"/>
          <w:szCs w:val="14"/>
        </w:rPr>
      </w:pPr>
    </w:p>
    <w:p w:rsidR="00A75800" w:rsidRDefault="00A91C09" w:rsidP="00A75800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  <w:r w:rsidRPr="00A91C09">
        <w:rPr>
          <w:rFonts w:eastAsia="TrebuchetMS-Bold" w:cstheme="minorHAnsi"/>
          <w:b/>
          <w:bCs/>
          <w:noProof/>
          <w:color w:val="FF0000"/>
          <w:sz w:val="26"/>
          <w:szCs w:val="26"/>
          <w:lang w:bidi="mr-IN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2061" type="#_x0000_t176" style="position:absolute;margin-left:-21.75pt;margin-top:.95pt;width:540.75pt;height:122.1pt;z-index:251668480" filled="f" fillcolor="white [3201]" strokecolor="#9bbb59 [3206]" strokeweight="5pt">
            <v:stroke linestyle="thickThin"/>
            <v:shadow color="#868686"/>
          </v:shape>
        </w:pic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3119"/>
        <w:gridCol w:w="1843"/>
        <w:gridCol w:w="2941"/>
      </w:tblGrid>
      <w:tr w:rsidR="00A75800" w:rsidTr="00792474">
        <w:tc>
          <w:tcPr>
            <w:tcW w:w="2376" w:type="dxa"/>
            <w:vAlign w:val="bottom"/>
          </w:tcPr>
          <w:p w:rsidR="00A75800" w:rsidRPr="00A25DD9" w:rsidRDefault="00A7580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Name of</w:t>
            </w:r>
            <w:r w:rsidR="00855757" w:rsidRPr="00855757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 Guest</w:t>
            </w:r>
          </w:p>
        </w:tc>
        <w:tc>
          <w:tcPr>
            <w:tcW w:w="7903" w:type="dxa"/>
            <w:gridSpan w:val="3"/>
            <w:vAlign w:val="bottom"/>
          </w:tcPr>
          <w:p w:rsidR="00A75800" w:rsidRPr="00A25DD9" w:rsidRDefault="00A7580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_________________________________________________________</w:t>
            </w:r>
          </w:p>
        </w:tc>
      </w:tr>
      <w:tr w:rsidR="002A7ECD" w:rsidTr="00AE7042">
        <w:tc>
          <w:tcPr>
            <w:tcW w:w="2376" w:type="dxa"/>
            <w:vAlign w:val="bottom"/>
          </w:tcPr>
          <w:p w:rsidR="002A7ECD" w:rsidRPr="00A25DD9" w:rsidRDefault="002A7ECD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Type of Function</w:t>
            </w:r>
          </w:p>
        </w:tc>
        <w:tc>
          <w:tcPr>
            <w:tcW w:w="7903" w:type="dxa"/>
            <w:gridSpan w:val="3"/>
            <w:vAlign w:val="bottom"/>
          </w:tcPr>
          <w:p w:rsidR="002A7ECD" w:rsidRDefault="002A7ECD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_________________________________________________________</w:t>
            </w:r>
          </w:p>
        </w:tc>
      </w:tr>
      <w:tr w:rsidR="00A75800" w:rsidTr="00792474">
        <w:tc>
          <w:tcPr>
            <w:tcW w:w="2376" w:type="dxa"/>
            <w:vAlign w:val="bottom"/>
          </w:tcPr>
          <w:p w:rsidR="00A75800" w:rsidRPr="00A25DD9" w:rsidRDefault="00A7580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Function Date :</w:t>
            </w:r>
          </w:p>
        </w:tc>
        <w:tc>
          <w:tcPr>
            <w:tcW w:w="3119" w:type="dxa"/>
            <w:vAlign w:val="bottom"/>
          </w:tcPr>
          <w:p w:rsidR="00A75800" w:rsidRPr="00A25DD9" w:rsidRDefault="00A7580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____/_____/20__</w:t>
            </w: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</w:t>
            </w:r>
          </w:p>
        </w:tc>
        <w:tc>
          <w:tcPr>
            <w:tcW w:w="1843" w:type="dxa"/>
            <w:vAlign w:val="bottom"/>
          </w:tcPr>
          <w:p w:rsidR="00A75800" w:rsidRPr="00A25DD9" w:rsidRDefault="00A7580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Function Time</w:t>
            </w:r>
          </w:p>
        </w:tc>
        <w:tc>
          <w:tcPr>
            <w:tcW w:w="2941" w:type="dxa"/>
            <w:vAlign w:val="bottom"/>
          </w:tcPr>
          <w:p w:rsidR="00A75800" w:rsidRPr="00A3235E" w:rsidRDefault="00A7580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215868" w:themeColor="accent5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: __________________</w:t>
            </w:r>
          </w:p>
        </w:tc>
      </w:tr>
      <w:tr w:rsidR="00A75800" w:rsidTr="00792474">
        <w:tc>
          <w:tcPr>
            <w:tcW w:w="2376" w:type="dxa"/>
            <w:vAlign w:val="bottom"/>
          </w:tcPr>
          <w:p w:rsidR="00A75800" w:rsidRPr="00A25DD9" w:rsidRDefault="00A7580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Venue</w:t>
            </w:r>
          </w:p>
        </w:tc>
        <w:tc>
          <w:tcPr>
            <w:tcW w:w="3119" w:type="dxa"/>
            <w:vAlign w:val="bottom"/>
          </w:tcPr>
          <w:p w:rsidR="00A75800" w:rsidRPr="00A25DD9" w:rsidRDefault="00A7580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="002A7ECD" w:rsidRPr="0040076F">
              <w:rPr>
                <w:rFonts w:eastAsia="TrebuchetMS-Bold" w:cstheme="minorHAnsi"/>
                <w:b/>
                <w:bCs/>
                <w:color w:val="FFFFFF" w:themeColor="background1"/>
                <w:sz w:val="32"/>
                <w:szCs w:val="26"/>
                <w:highlight w:val="darkMagenta"/>
              </w:rPr>
              <w:t>MS Banquet Hall</w:t>
            </w:r>
          </w:p>
        </w:tc>
        <w:tc>
          <w:tcPr>
            <w:tcW w:w="1843" w:type="dxa"/>
            <w:vAlign w:val="bottom"/>
          </w:tcPr>
          <w:p w:rsidR="00A75800" w:rsidRPr="00A25DD9" w:rsidRDefault="00A7580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No. Of Pax </w:t>
            </w:r>
          </w:p>
        </w:tc>
        <w:tc>
          <w:tcPr>
            <w:tcW w:w="2941" w:type="dxa"/>
            <w:vAlign w:val="bottom"/>
          </w:tcPr>
          <w:p w:rsidR="00A75800" w:rsidRPr="00A3235E" w:rsidRDefault="00A7580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215868" w:themeColor="accent5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: __________________</w:t>
            </w:r>
          </w:p>
        </w:tc>
      </w:tr>
    </w:tbl>
    <w:p w:rsidR="00A75800" w:rsidRDefault="00A75800" w:rsidP="00A75800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</w:p>
    <w:p w:rsidR="00B558C5" w:rsidRDefault="00B558C5" w:rsidP="00B558C5">
      <w:pPr>
        <w:spacing w:after="0"/>
        <w:rPr>
          <w:rFonts w:eastAsia="TrebuchetMS-Bold" w:cstheme="minorHAnsi"/>
          <w:b/>
          <w:bCs/>
          <w:color w:val="FF0000"/>
          <w:sz w:val="28"/>
          <w:szCs w:val="28"/>
        </w:rPr>
      </w:pPr>
      <w:r>
        <w:rPr>
          <w:rFonts w:eastAsia="TrebuchetMS-Bold" w:cstheme="minorHAnsi"/>
          <w:b/>
          <w:bCs/>
          <w:color w:val="FF0000"/>
          <w:sz w:val="28"/>
          <w:szCs w:val="28"/>
        </w:rPr>
        <w:t xml:space="preserve">(1) </w:t>
      </w:r>
      <w:r w:rsidRPr="007D740D">
        <w:rPr>
          <w:rFonts w:eastAsia="TrebuchetMS-Bold" w:cstheme="minorHAnsi"/>
          <w:b/>
          <w:bCs/>
          <w:color w:val="FF0000"/>
          <w:sz w:val="28"/>
          <w:szCs w:val="28"/>
        </w:rPr>
        <w:t xml:space="preserve">Welcome Drink (Select Any </w:t>
      </w:r>
      <w:r w:rsidR="00BB2522">
        <w:rPr>
          <w:rFonts w:eastAsia="TrebuchetMS-Bold" w:cstheme="minorHAnsi"/>
          <w:b/>
          <w:bCs/>
          <w:color w:val="FF0000"/>
          <w:sz w:val="28"/>
          <w:szCs w:val="28"/>
        </w:rPr>
        <w:t>One</w:t>
      </w:r>
      <w:r w:rsidRPr="007D740D">
        <w:rPr>
          <w:rFonts w:eastAsia="TrebuchetMS-Bold" w:cstheme="minorHAnsi"/>
          <w:b/>
          <w:bCs/>
          <w:color w:val="FF0000"/>
          <w:sz w:val="28"/>
          <w:szCs w:val="28"/>
        </w:rPr>
        <w:t>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2835"/>
        <w:gridCol w:w="3969"/>
      </w:tblGrid>
      <w:tr w:rsidR="00463D8F" w:rsidRPr="004262AC" w:rsidTr="002161F7">
        <w:tc>
          <w:tcPr>
            <w:tcW w:w="3369" w:type="dxa"/>
          </w:tcPr>
          <w:p w:rsidR="00463D8F" w:rsidRPr="004262AC" w:rsidRDefault="00463D8F" w:rsidP="00E343DD">
            <w:pPr>
              <w:spacing w:line="360" w:lineRule="auto"/>
              <w:rPr>
                <w:rFonts w:cstheme="minorHAnsi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 xml:space="preserve"> Fruit Punch</w:t>
            </w:r>
          </w:p>
        </w:tc>
        <w:tc>
          <w:tcPr>
            <w:tcW w:w="2835" w:type="dxa"/>
          </w:tcPr>
          <w:p w:rsidR="00463D8F" w:rsidRPr="004262AC" w:rsidRDefault="00463D8F" w:rsidP="00E343DD">
            <w:pPr>
              <w:spacing w:line="360" w:lineRule="auto"/>
              <w:rPr>
                <w:rFonts w:cstheme="minorHAnsi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 xml:space="preserve"> Strawberry Delight</w:t>
            </w:r>
          </w:p>
        </w:tc>
        <w:tc>
          <w:tcPr>
            <w:tcW w:w="3969" w:type="dxa"/>
          </w:tcPr>
          <w:p w:rsidR="00463D8F" w:rsidRPr="004262AC" w:rsidRDefault="00463D8F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 xml:space="preserve"> Khus Lemon</w:t>
            </w:r>
          </w:p>
        </w:tc>
      </w:tr>
      <w:tr w:rsidR="00463D8F" w:rsidRPr="004262AC" w:rsidTr="002161F7">
        <w:tc>
          <w:tcPr>
            <w:tcW w:w="3369" w:type="dxa"/>
          </w:tcPr>
          <w:p w:rsidR="00463D8F" w:rsidRPr="004262AC" w:rsidRDefault="00463D8F" w:rsidP="00E343DD">
            <w:pPr>
              <w:spacing w:line="360" w:lineRule="auto"/>
              <w:rPr>
                <w:rFonts w:cstheme="minorHAnsi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 xml:space="preserve"> Coconut Punch</w:t>
            </w:r>
          </w:p>
        </w:tc>
        <w:tc>
          <w:tcPr>
            <w:tcW w:w="2835" w:type="dxa"/>
          </w:tcPr>
          <w:p w:rsidR="00463D8F" w:rsidRPr="004262AC" w:rsidRDefault="00463D8F" w:rsidP="00E343DD">
            <w:pPr>
              <w:spacing w:line="360" w:lineRule="auto"/>
              <w:rPr>
                <w:rFonts w:cstheme="minorHAnsi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 xml:space="preserve"> Cocktail Juice</w:t>
            </w:r>
          </w:p>
        </w:tc>
        <w:tc>
          <w:tcPr>
            <w:tcW w:w="3969" w:type="dxa"/>
          </w:tcPr>
          <w:p w:rsidR="00463D8F" w:rsidRPr="004262AC" w:rsidRDefault="00463D8F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 xml:space="preserve"> Assorted </w:t>
            </w:r>
            <w:r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>S</w:t>
            </w: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 xml:space="preserve">oft </w:t>
            </w:r>
            <w:r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>D</w:t>
            </w: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>rinks</w:t>
            </w:r>
          </w:p>
        </w:tc>
      </w:tr>
      <w:tr w:rsidR="00463D8F" w:rsidRPr="004262AC" w:rsidTr="002161F7">
        <w:tc>
          <w:tcPr>
            <w:tcW w:w="3369" w:type="dxa"/>
          </w:tcPr>
          <w:p w:rsidR="00463D8F" w:rsidRPr="004262AC" w:rsidRDefault="00463D8F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 xml:space="preserve"> Guava Punch</w:t>
            </w:r>
          </w:p>
        </w:tc>
        <w:tc>
          <w:tcPr>
            <w:tcW w:w="2835" w:type="dxa"/>
          </w:tcPr>
          <w:p w:rsidR="00463D8F" w:rsidRPr="004262AC" w:rsidRDefault="00463D8F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 xml:space="preserve"> Watermelon Juice</w:t>
            </w:r>
          </w:p>
        </w:tc>
        <w:tc>
          <w:tcPr>
            <w:tcW w:w="3969" w:type="dxa"/>
          </w:tcPr>
          <w:p w:rsidR="00463D8F" w:rsidRPr="004262AC" w:rsidRDefault="00463D8F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 xml:space="preserve"> Beauty Scotch</w:t>
            </w:r>
          </w:p>
        </w:tc>
      </w:tr>
      <w:tr w:rsidR="00463D8F" w:rsidRPr="004262AC" w:rsidTr="002161F7">
        <w:tc>
          <w:tcPr>
            <w:tcW w:w="3369" w:type="dxa"/>
          </w:tcPr>
          <w:p w:rsidR="00463D8F" w:rsidRPr="004262AC" w:rsidRDefault="00463D8F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="0071562D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>Kairi Panha</w:t>
            </w:r>
          </w:p>
        </w:tc>
        <w:tc>
          <w:tcPr>
            <w:tcW w:w="2835" w:type="dxa"/>
          </w:tcPr>
          <w:p w:rsidR="00463D8F" w:rsidRPr="004262AC" w:rsidRDefault="00463D8F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>Kokam Sarbat</w:t>
            </w:r>
          </w:p>
        </w:tc>
        <w:tc>
          <w:tcPr>
            <w:tcW w:w="3969" w:type="dxa"/>
          </w:tcPr>
          <w:p w:rsidR="00463D8F" w:rsidRPr="004262AC" w:rsidRDefault="00463D8F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="0071562D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>Virgin Mojito</w:t>
            </w:r>
          </w:p>
        </w:tc>
      </w:tr>
      <w:tr w:rsidR="00463D8F" w:rsidRPr="004262AC" w:rsidTr="002161F7">
        <w:tc>
          <w:tcPr>
            <w:tcW w:w="3369" w:type="dxa"/>
          </w:tcPr>
          <w:p w:rsidR="00463D8F" w:rsidRPr="004262AC" w:rsidRDefault="00463D8F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 xml:space="preserve"> Mango Mint</w:t>
            </w:r>
          </w:p>
        </w:tc>
        <w:tc>
          <w:tcPr>
            <w:tcW w:w="2835" w:type="dxa"/>
          </w:tcPr>
          <w:p w:rsidR="00463D8F" w:rsidRPr="004262AC" w:rsidRDefault="00463D8F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 xml:space="preserve"> Thandai</w:t>
            </w:r>
          </w:p>
        </w:tc>
        <w:tc>
          <w:tcPr>
            <w:tcW w:w="3969" w:type="dxa"/>
          </w:tcPr>
          <w:p w:rsidR="00463D8F" w:rsidRPr="004262AC" w:rsidRDefault="00463D8F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 xml:space="preserve"> Tea / Coffee</w:t>
            </w:r>
          </w:p>
        </w:tc>
      </w:tr>
    </w:tbl>
    <w:p w:rsidR="00463D8F" w:rsidRDefault="00463D8F" w:rsidP="00B558C5">
      <w:pPr>
        <w:spacing w:after="0"/>
        <w:rPr>
          <w:rFonts w:cstheme="minorHAnsi"/>
          <w:sz w:val="28"/>
          <w:szCs w:val="28"/>
        </w:rPr>
      </w:pPr>
    </w:p>
    <w:p w:rsidR="00B558C5" w:rsidRDefault="00B558C5" w:rsidP="00B558C5">
      <w:pPr>
        <w:rPr>
          <w:rFonts w:eastAsia="Arial-BoldMT" w:cstheme="minorHAnsi"/>
          <w:b/>
          <w:bCs/>
          <w:color w:val="FF0000"/>
          <w:sz w:val="28"/>
          <w:szCs w:val="28"/>
        </w:rPr>
      </w:pPr>
      <w:r>
        <w:rPr>
          <w:rFonts w:eastAsia="Arial-BoldMT" w:cstheme="minorHAnsi"/>
          <w:b/>
          <w:bCs/>
          <w:color w:val="FF0000"/>
          <w:sz w:val="28"/>
          <w:szCs w:val="28"/>
        </w:rPr>
        <w:t xml:space="preserve">(2) Salad (Select any </w:t>
      </w:r>
      <w:r w:rsidR="00BB2522">
        <w:rPr>
          <w:rFonts w:eastAsia="Arial-BoldMT" w:cstheme="minorHAnsi"/>
          <w:b/>
          <w:bCs/>
          <w:color w:val="FF0000"/>
          <w:sz w:val="28"/>
          <w:szCs w:val="28"/>
        </w:rPr>
        <w:t>One</w:t>
      </w:r>
      <w:r w:rsidRPr="007D740D">
        <w:rPr>
          <w:rFonts w:eastAsia="Arial-BoldMT" w:cstheme="minorHAnsi"/>
          <w:b/>
          <w:bCs/>
          <w:color w:val="FF0000"/>
          <w:sz w:val="28"/>
          <w:szCs w:val="28"/>
        </w:rPr>
        <w:t xml:space="preserve">)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5"/>
        <w:gridCol w:w="3102"/>
        <w:gridCol w:w="3686"/>
      </w:tblGrid>
      <w:tr w:rsidR="00B558C5" w:rsidTr="002161F7">
        <w:tc>
          <w:tcPr>
            <w:tcW w:w="3385" w:type="dxa"/>
          </w:tcPr>
          <w:p w:rsidR="00B558C5" w:rsidRDefault="00B558C5" w:rsidP="00714A15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Plain green salad</w:t>
            </w:r>
          </w:p>
        </w:tc>
        <w:tc>
          <w:tcPr>
            <w:tcW w:w="3102" w:type="dxa"/>
          </w:tcPr>
          <w:p w:rsidR="00B558C5" w:rsidRDefault="00B558C5" w:rsidP="00714A15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Aloo Chat</w:t>
            </w:r>
          </w:p>
        </w:tc>
        <w:tc>
          <w:tcPr>
            <w:tcW w:w="3686" w:type="dxa"/>
          </w:tcPr>
          <w:p w:rsidR="00B558C5" w:rsidRDefault="00B558C5" w:rsidP="00714A15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423797">
              <w:rPr>
                <w:rFonts w:eastAsia="TimesNewRomanPSMT" w:cstheme="minorHAnsi"/>
                <w:b/>
                <w:color w:val="000000"/>
                <w:sz w:val="28"/>
                <w:szCs w:val="28"/>
              </w:rPr>
              <w:t>Spicy Kachumber Salad</w:t>
            </w:r>
          </w:p>
        </w:tc>
      </w:tr>
      <w:tr w:rsidR="00B558C5" w:rsidTr="002161F7">
        <w:tc>
          <w:tcPr>
            <w:tcW w:w="3385" w:type="dxa"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Corn Salad</w:t>
            </w:r>
          </w:p>
        </w:tc>
        <w:tc>
          <w:tcPr>
            <w:tcW w:w="3102" w:type="dxa"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Russian Salad</w:t>
            </w:r>
          </w:p>
        </w:tc>
        <w:tc>
          <w:tcPr>
            <w:tcW w:w="3686" w:type="dxa"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Turkish Salad</w:t>
            </w:r>
          </w:p>
        </w:tc>
      </w:tr>
      <w:tr w:rsidR="00B558C5" w:rsidTr="002161F7">
        <w:trPr>
          <w:trHeight w:val="502"/>
        </w:trPr>
        <w:tc>
          <w:tcPr>
            <w:tcW w:w="3385" w:type="dxa"/>
          </w:tcPr>
          <w:p w:rsidR="00B558C5" w:rsidRDefault="00B558C5" w:rsidP="00714A15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Tossed Green Salad</w:t>
            </w:r>
          </w:p>
        </w:tc>
        <w:tc>
          <w:tcPr>
            <w:tcW w:w="3102" w:type="dxa"/>
          </w:tcPr>
          <w:p w:rsidR="00B558C5" w:rsidRDefault="00B558C5" w:rsidP="00714A15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Koshimbir</w:t>
            </w:r>
          </w:p>
        </w:tc>
        <w:tc>
          <w:tcPr>
            <w:tcW w:w="3686" w:type="dxa"/>
          </w:tcPr>
          <w:p w:rsidR="00B558C5" w:rsidRDefault="00B558C5" w:rsidP="00714A15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Mexican Beans Salad</w:t>
            </w:r>
          </w:p>
        </w:tc>
      </w:tr>
      <w:tr w:rsidR="00B558C5" w:rsidTr="002161F7">
        <w:tc>
          <w:tcPr>
            <w:tcW w:w="3385" w:type="dxa"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Mixed Sprout Salad</w:t>
            </w:r>
          </w:p>
        </w:tc>
        <w:tc>
          <w:tcPr>
            <w:tcW w:w="3102" w:type="dxa"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B558C5" w:rsidRDefault="00B558C5" w:rsidP="00B558C5">
      <w:pPr>
        <w:spacing w:after="0"/>
        <w:rPr>
          <w:rFonts w:cstheme="minorHAnsi"/>
          <w:sz w:val="18"/>
          <w:szCs w:val="28"/>
        </w:rPr>
      </w:pPr>
    </w:p>
    <w:p w:rsidR="00B558C5" w:rsidRDefault="00B558C5" w:rsidP="00B558C5">
      <w:pPr>
        <w:rPr>
          <w:rFonts w:eastAsia="Arial-BoldMT" w:cstheme="minorHAnsi"/>
          <w:b/>
          <w:bCs/>
          <w:color w:val="FF0000"/>
          <w:sz w:val="28"/>
          <w:szCs w:val="28"/>
        </w:rPr>
      </w:pPr>
      <w:r>
        <w:rPr>
          <w:rFonts w:eastAsia="Arial-BoldMT" w:cstheme="minorHAnsi"/>
          <w:b/>
          <w:bCs/>
          <w:color w:val="FF0000"/>
          <w:sz w:val="28"/>
          <w:szCs w:val="28"/>
        </w:rPr>
        <w:t>(3) Farsan</w:t>
      </w:r>
      <w:r w:rsidRPr="007D740D">
        <w:rPr>
          <w:rFonts w:eastAsia="Arial-BoldMT" w:cstheme="minorHAnsi"/>
          <w:b/>
          <w:bCs/>
          <w:color w:val="FF0000"/>
          <w:sz w:val="28"/>
          <w:szCs w:val="28"/>
        </w:rPr>
        <w:t xml:space="preserve"> (Select any </w:t>
      </w:r>
      <w:r w:rsidR="00BB2522">
        <w:rPr>
          <w:rFonts w:eastAsia="Arial-BoldMT" w:cstheme="minorHAnsi"/>
          <w:b/>
          <w:bCs/>
          <w:color w:val="FF0000"/>
          <w:sz w:val="28"/>
          <w:szCs w:val="28"/>
        </w:rPr>
        <w:t>One</w:t>
      </w:r>
      <w:r w:rsidRPr="007D740D">
        <w:rPr>
          <w:rFonts w:eastAsia="Arial-BoldMT" w:cstheme="minorHAnsi"/>
          <w:b/>
          <w:bCs/>
          <w:color w:val="FF0000"/>
          <w:sz w:val="28"/>
          <w:szCs w:val="28"/>
        </w:rPr>
        <w:t xml:space="preserve">)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5"/>
        <w:gridCol w:w="3102"/>
        <w:gridCol w:w="3686"/>
      </w:tblGrid>
      <w:tr w:rsidR="00B558C5" w:rsidTr="002161F7">
        <w:tc>
          <w:tcPr>
            <w:tcW w:w="3385" w:type="dxa"/>
          </w:tcPr>
          <w:p w:rsidR="00B558C5" w:rsidRDefault="00B558C5" w:rsidP="00714A15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Dhokla</w:t>
            </w:r>
          </w:p>
        </w:tc>
        <w:tc>
          <w:tcPr>
            <w:tcW w:w="3102" w:type="dxa"/>
          </w:tcPr>
          <w:p w:rsidR="00B558C5" w:rsidRDefault="00B558C5" w:rsidP="00714A15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Surli Wadi</w:t>
            </w:r>
          </w:p>
        </w:tc>
        <w:tc>
          <w:tcPr>
            <w:tcW w:w="3686" w:type="dxa"/>
          </w:tcPr>
          <w:p w:rsidR="00B558C5" w:rsidRDefault="00B558C5" w:rsidP="00714A15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imesNewRomanPSMT" w:cstheme="minorHAnsi"/>
                <w:b/>
                <w:color w:val="000000"/>
                <w:sz w:val="28"/>
                <w:szCs w:val="28"/>
              </w:rPr>
              <w:t>Kothimbir Wadi</w:t>
            </w:r>
          </w:p>
        </w:tc>
      </w:tr>
      <w:tr w:rsidR="00B558C5" w:rsidTr="002161F7">
        <w:tc>
          <w:tcPr>
            <w:tcW w:w="3385" w:type="dxa"/>
          </w:tcPr>
          <w:p w:rsidR="00B558C5" w:rsidRDefault="00B558C5" w:rsidP="00714A15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Mix Bhaji</w:t>
            </w:r>
          </w:p>
        </w:tc>
        <w:tc>
          <w:tcPr>
            <w:tcW w:w="3102" w:type="dxa"/>
          </w:tcPr>
          <w:p w:rsidR="00B558C5" w:rsidRDefault="00B558C5" w:rsidP="00714A15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Mini Batata Wada</w:t>
            </w:r>
          </w:p>
        </w:tc>
        <w:tc>
          <w:tcPr>
            <w:tcW w:w="3686" w:type="dxa"/>
          </w:tcPr>
          <w:p w:rsidR="00B558C5" w:rsidRDefault="00B558C5" w:rsidP="00714A15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Cutlet</w:t>
            </w:r>
          </w:p>
        </w:tc>
      </w:tr>
      <w:tr w:rsidR="00B558C5" w:rsidTr="002161F7">
        <w:tc>
          <w:tcPr>
            <w:tcW w:w="3385" w:type="dxa"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MuttarKaranji</w:t>
            </w:r>
          </w:p>
        </w:tc>
        <w:tc>
          <w:tcPr>
            <w:tcW w:w="3102" w:type="dxa"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Mirchi Wada</w:t>
            </w:r>
          </w:p>
        </w:tc>
        <w:tc>
          <w:tcPr>
            <w:tcW w:w="3686" w:type="dxa"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Dahi Wada</w:t>
            </w:r>
          </w:p>
        </w:tc>
      </w:tr>
      <w:tr w:rsidR="00B558C5" w:rsidTr="002161F7">
        <w:trPr>
          <w:trHeight w:val="470"/>
        </w:trPr>
        <w:tc>
          <w:tcPr>
            <w:tcW w:w="3385" w:type="dxa"/>
          </w:tcPr>
          <w:p w:rsidR="00B558C5" w:rsidRDefault="00B558C5" w:rsidP="00714A15">
            <w:r w:rsidRPr="00E97D4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Corn Pattice</w:t>
            </w:r>
          </w:p>
        </w:tc>
        <w:tc>
          <w:tcPr>
            <w:tcW w:w="3102" w:type="dxa"/>
          </w:tcPr>
          <w:p w:rsidR="00B558C5" w:rsidRDefault="00B558C5" w:rsidP="00714A15">
            <w:r w:rsidRPr="00E97D4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Mini Samosa</w:t>
            </w:r>
          </w:p>
        </w:tc>
        <w:tc>
          <w:tcPr>
            <w:tcW w:w="3686" w:type="dxa"/>
          </w:tcPr>
          <w:p w:rsidR="00B558C5" w:rsidRDefault="00B558C5" w:rsidP="00714A15">
            <w:r w:rsidRPr="00E97D4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Cheese Corn Ball</w:t>
            </w:r>
          </w:p>
        </w:tc>
      </w:tr>
    </w:tbl>
    <w:p w:rsidR="00B558C5" w:rsidRDefault="00B558C5" w:rsidP="00B558C5">
      <w:pPr>
        <w:spacing w:after="0"/>
        <w:rPr>
          <w:rFonts w:cstheme="minorHAnsi"/>
          <w:sz w:val="18"/>
          <w:szCs w:val="28"/>
        </w:rPr>
      </w:pPr>
    </w:p>
    <w:p w:rsidR="00B558C5" w:rsidRPr="00200EA3" w:rsidRDefault="00B558C5" w:rsidP="00B558C5">
      <w:pPr>
        <w:spacing w:after="0"/>
        <w:rPr>
          <w:rFonts w:cstheme="minorHAnsi"/>
          <w:sz w:val="18"/>
          <w:szCs w:val="28"/>
        </w:rPr>
      </w:pPr>
    </w:p>
    <w:p w:rsidR="00B558C5" w:rsidRDefault="00B558C5" w:rsidP="00B558C5">
      <w:pPr>
        <w:rPr>
          <w:rFonts w:eastAsia="Arial-BoldMT" w:cstheme="minorHAnsi"/>
          <w:b/>
          <w:bCs/>
          <w:color w:val="FF0000"/>
          <w:sz w:val="28"/>
          <w:szCs w:val="28"/>
        </w:rPr>
      </w:pPr>
      <w:r>
        <w:rPr>
          <w:rFonts w:eastAsia="Arial-BoldMT" w:cstheme="minorHAnsi"/>
          <w:b/>
          <w:bCs/>
          <w:color w:val="FF0000"/>
          <w:sz w:val="28"/>
          <w:szCs w:val="28"/>
        </w:rPr>
        <w:t xml:space="preserve">(4) </w:t>
      </w:r>
      <w:r w:rsidRPr="007D740D">
        <w:rPr>
          <w:rFonts w:eastAsia="Arial-BoldMT" w:cstheme="minorHAnsi"/>
          <w:b/>
          <w:bCs/>
          <w:color w:val="FF0000"/>
          <w:sz w:val="28"/>
          <w:szCs w:val="28"/>
        </w:rPr>
        <w:t xml:space="preserve">Main Course (Select any </w:t>
      </w:r>
      <w:r>
        <w:rPr>
          <w:rFonts w:eastAsia="Arial-BoldMT" w:cstheme="minorHAnsi"/>
          <w:b/>
          <w:bCs/>
          <w:color w:val="FF0000"/>
          <w:sz w:val="28"/>
          <w:szCs w:val="28"/>
        </w:rPr>
        <w:t>Two</w:t>
      </w:r>
      <w:r w:rsidRPr="007D740D">
        <w:rPr>
          <w:rFonts w:eastAsia="Arial-BoldMT" w:cstheme="minorHAnsi"/>
          <w:b/>
          <w:bCs/>
          <w:color w:val="FF0000"/>
          <w:sz w:val="28"/>
          <w:szCs w:val="28"/>
        </w:rPr>
        <w:t>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3686"/>
        <w:gridCol w:w="4111"/>
      </w:tblGrid>
      <w:tr w:rsidR="00B558C5" w:rsidRPr="00662E93" w:rsidTr="0071562D">
        <w:tc>
          <w:tcPr>
            <w:tcW w:w="2376" w:type="dxa"/>
          </w:tcPr>
          <w:p w:rsidR="00B558C5" w:rsidRPr="00662E93" w:rsidRDefault="00B558C5" w:rsidP="00714A15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662E93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2E93">
              <w:rPr>
                <w:b/>
                <w:sz w:val="28"/>
                <w:szCs w:val="28"/>
              </w:rPr>
              <w:t xml:space="preserve">Alu </w:t>
            </w:r>
            <w:r w:rsidR="00463D8F" w:rsidRPr="00662E93">
              <w:rPr>
                <w:b/>
                <w:sz w:val="28"/>
                <w:szCs w:val="28"/>
              </w:rPr>
              <w:t xml:space="preserve">Chi </w:t>
            </w:r>
            <w:r w:rsidRPr="00662E93">
              <w:rPr>
                <w:b/>
                <w:sz w:val="28"/>
                <w:szCs w:val="28"/>
              </w:rPr>
              <w:t>Bhaji</w:t>
            </w:r>
          </w:p>
        </w:tc>
        <w:tc>
          <w:tcPr>
            <w:tcW w:w="3686" w:type="dxa"/>
          </w:tcPr>
          <w:p w:rsidR="00B558C5" w:rsidRPr="00662E93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662E93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2E93">
              <w:rPr>
                <w:b/>
                <w:sz w:val="28"/>
                <w:szCs w:val="28"/>
              </w:rPr>
              <w:t xml:space="preserve">Wangi </w:t>
            </w:r>
            <w:r w:rsidR="00463D8F" w:rsidRPr="00662E93">
              <w:rPr>
                <w:b/>
                <w:sz w:val="28"/>
                <w:szCs w:val="28"/>
              </w:rPr>
              <w:t>,Batata Chi Bhaji</w:t>
            </w:r>
          </w:p>
        </w:tc>
        <w:tc>
          <w:tcPr>
            <w:tcW w:w="4111" w:type="dxa"/>
          </w:tcPr>
          <w:p w:rsidR="00B558C5" w:rsidRPr="00662E93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662E93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2E93">
              <w:rPr>
                <w:b/>
                <w:sz w:val="28"/>
                <w:szCs w:val="28"/>
              </w:rPr>
              <w:t xml:space="preserve">Stuffed </w:t>
            </w:r>
            <w:r w:rsidR="00463D8F" w:rsidRPr="00662E93">
              <w:rPr>
                <w:b/>
                <w:sz w:val="28"/>
                <w:szCs w:val="28"/>
              </w:rPr>
              <w:t>Wangi</w:t>
            </w:r>
          </w:p>
        </w:tc>
      </w:tr>
      <w:tr w:rsidR="00B558C5" w:rsidRPr="00662E93" w:rsidTr="0071562D">
        <w:tc>
          <w:tcPr>
            <w:tcW w:w="2376" w:type="dxa"/>
          </w:tcPr>
          <w:p w:rsidR="00B558C5" w:rsidRPr="00662E93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662E93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2E93">
              <w:rPr>
                <w:b/>
                <w:sz w:val="28"/>
                <w:szCs w:val="28"/>
              </w:rPr>
              <w:t>Bhirday</w:t>
            </w:r>
            <w:r w:rsidR="00463D8F" w:rsidRPr="00662E93">
              <w:rPr>
                <w:b/>
                <w:sz w:val="28"/>
                <w:szCs w:val="28"/>
              </w:rPr>
              <w:t>Chi Usal</w:t>
            </w:r>
          </w:p>
        </w:tc>
        <w:tc>
          <w:tcPr>
            <w:tcW w:w="3686" w:type="dxa"/>
          </w:tcPr>
          <w:p w:rsidR="00B558C5" w:rsidRPr="00662E93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662E93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2E93">
              <w:rPr>
                <w:b/>
                <w:sz w:val="28"/>
                <w:szCs w:val="28"/>
              </w:rPr>
              <w:t>Matki</w:t>
            </w:r>
            <w:r w:rsidR="00463D8F" w:rsidRPr="00662E93">
              <w:rPr>
                <w:b/>
                <w:sz w:val="28"/>
                <w:szCs w:val="28"/>
              </w:rPr>
              <w:t>Usal</w:t>
            </w:r>
          </w:p>
        </w:tc>
        <w:tc>
          <w:tcPr>
            <w:tcW w:w="4111" w:type="dxa"/>
          </w:tcPr>
          <w:p w:rsidR="00B558C5" w:rsidRPr="00662E93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662E93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2E93">
              <w:rPr>
                <w:b/>
                <w:sz w:val="28"/>
                <w:szCs w:val="28"/>
              </w:rPr>
              <w:t>Bhendi</w:t>
            </w:r>
            <w:r w:rsidR="00463D8F" w:rsidRPr="00662E93">
              <w:rPr>
                <w:b/>
                <w:sz w:val="28"/>
                <w:szCs w:val="28"/>
              </w:rPr>
              <w:t>Fry</w:t>
            </w:r>
          </w:p>
        </w:tc>
      </w:tr>
      <w:tr w:rsidR="00B558C5" w:rsidRPr="00662E93" w:rsidTr="0071562D">
        <w:tc>
          <w:tcPr>
            <w:tcW w:w="2376" w:type="dxa"/>
          </w:tcPr>
          <w:p w:rsidR="00B558C5" w:rsidRPr="00662E93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662E93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463D8F" w:rsidRPr="00662E93">
              <w:rPr>
                <w:b/>
                <w:sz w:val="28"/>
                <w:szCs w:val="28"/>
              </w:rPr>
              <w:t>MoongachiUsal</w:t>
            </w:r>
          </w:p>
        </w:tc>
        <w:tc>
          <w:tcPr>
            <w:tcW w:w="3686" w:type="dxa"/>
          </w:tcPr>
          <w:p w:rsidR="00B558C5" w:rsidRPr="00662E93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662E93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463D8F" w:rsidRPr="00662E93">
              <w:rPr>
                <w:b/>
                <w:sz w:val="28"/>
                <w:szCs w:val="28"/>
              </w:rPr>
              <w:t>Batatachi Bhaji (Dry )</w:t>
            </w:r>
          </w:p>
        </w:tc>
        <w:tc>
          <w:tcPr>
            <w:tcW w:w="4111" w:type="dxa"/>
          </w:tcPr>
          <w:p w:rsidR="00B558C5" w:rsidRPr="00662E93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662E93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463D8F" w:rsidRPr="00662E93">
              <w:rPr>
                <w:b/>
                <w:sz w:val="28"/>
                <w:szCs w:val="28"/>
              </w:rPr>
              <w:t>Flower &amp; Mutter Rassa</w:t>
            </w:r>
          </w:p>
        </w:tc>
      </w:tr>
      <w:tr w:rsidR="00B558C5" w:rsidRPr="00662E93" w:rsidTr="0071562D">
        <w:tc>
          <w:tcPr>
            <w:tcW w:w="2376" w:type="dxa"/>
          </w:tcPr>
          <w:p w:rsidR="00B558C5" w:rsidRPr="00662E93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662E93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2E93">
              <w:rPr>
                <w:b/>
                <w:sz w:val="28"/>
                <w:szCs w:val="28"/>
              </w:rPr>
              <w:t xml:space="preserve">Channa </w:t>
            </w:r>
            <w:r w:rsidR="00463D8F" w:rsidRPr="00662E93">
              <w:rPr>
                <w:b/>
                <w:sz w:val="28"/>
                <w:szCs w:val="28"/>
              </w:rPr>
              <w:t>Masala</w:t>
            </w:r>
          </w:p>
        </w:tc>
        <w:tc>
          <w:tcPr>
            <w:tcW w:w="3686" w:type="dxa"/>
          </w:tcPr>
          <w:p w:rsidR="00B558C5" w:rsidRPr="00463D8F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6"/>
                <w:szCs w:val="26"/>
              </w:rPr>
            </w:pPr>
            <w:r w:rsidRPr="00463D8F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="00F44F85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463D8F">
              <w:rPr>
                <w:b/>
                <w:sz w:val="26"/>
                <w:szCs w:val="26"/>
              </w:rPr>
              <w:t>Corn</w:t>
            </w:r>
            <w:r w:rsidR="00463D8F" w:rsidRPr="00463D8F">
              <w:rPr>
                <w:b/>
                <w:sz w:val="26"/>
                <w:szCs w:val="26"/>
              </w:rPr>
              <w:t>, Capsicum &amp; Mutter Dry</w:t>
            </w:r>
          </w:p>
        </w:tc>
        <w:tc>
          <w:tcPr>
            <w:tcW w:w="4111" w:type="dxa"/>
          </w:tcPr>
          <w:p w:rsidR="00B558C5" w:rsidRPr="00662E93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662E93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2E93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Veg Makhamali</w:t>
            </w:r>
          </w:p>
        </w:tc>
      </w:tr>
      <w:tr w:rsidR="00B558C5" w:rsidRPr="00662E93" w:rsidTr="0071562D">
        <w:tc>
          <w:tcPr>
            <w:tcW w:w="2376" w:type="dxa"/>
          </w:tcPr>
          <w:p w:rsidR="00B558C5" w:rsidRPr="00662E93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2E93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463D8F" w:rsidRPr="00662E93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Mutter Paneer</w:t>
            </w:r>
          </w:p>
        </w:tc>
        <w:tc>
          <w:tcPr>
            <w:tcW w:w="3686" w:type="dxa"/>
          </w:tcPr>
          <w:p w:rsidR="00B558C5" w:rsidRPr="00662E93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2E93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463D8F" w:rsidRPr="00662E93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Veg Miloni</w:t>
            </w:r>
          </w:p>
        </w:tc>
        <w:tc>
          <w:tcPr>
            <w:tcW w:w="4111" w:type="dxa"/>
          </w:tcPr>
          <w:p w:rsidR="00B558C5" w:rsidRPr="00662E93" w:rsidRDefault="00B558C5" w:rsidP="00CF5E5C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2E93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463D8F" w:rsidRPr="00662E93">
              <w:rPr>
                <w:b/>
                <w:sz w:val="28"/>
                <w:szCs w:val="28"/>
              </w:rPr>
              <w:t>Mass Wadi</w:t>
            </w:r>
            <w:r w:rsidR="00F44F85">
              <w:rPr>
                <w:b/>
                <w:sz w:val="28"/>
                <w:szCs w:val="28"/>
              </w:rPr>
              <w:t xml:space="preserve">  </w:t>
            </w:r>
            <w:r w:rsidR="00F44F85" w:rsidRPr="00F44F85">
              <w:rPr>
                <w:b/>
                <w:sz w:val="28"/>
                <w:szCs w:val="28"/>
              </w:rPr>
              <w:t>(50/- Extra)</w:t>
            </w:r>
          </w:p>
        </w:tc>
      </w:tr>
      <w:tr w:rsidR="00B558C5" w:rsidRPr="00662E93" w:rsidTr="0071562D">
        <w:tc>
          <w:tcPr>
            <w:tcW w:w="2376" w:type="dxa"/>
          </w:tcPr>
          <w:p w:rsidR="00B558C5" w:rsidRPr="00662E93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2E93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463D8F" w:rsidRPr="00662E93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Paneer Rajwada</w:t>
            </w:r>
          </w:p>
        </w:tc>
        <w:tc>
          <w:tcPr>
            <w:tcW w:w="3686" w:type="dxa"/>
          </w:tcPr>
          <w:p w:rsidR="00B558C5" w:rsidRPr="00662E93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2E93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463D8F" w:rsidRPr="00662E93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Undiyo (Seasonal)</w:t>
            </w:r>
          </w:p>
        </w:tc>
        <w:tc>
          <w:tcPr>
            <w:tcW w:w="4111" w:type="dxa"/>
          </w:tcPr>
          <w:p w:rsidR="00B558C5" w:rsidRPr="0071562D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</w:pPr>
            <w:r w:rsidRPr="0071562D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="00463D8F" w:rsidRPr="0071562D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 xml:space="preserve">  </w:t>
            </w:r>
            <w:r w:rsidR="00463D8F" w:rsidRPr="0071562D">
              <w:rPr>
                <w:rFonts w:eastAsia="Arial-BoldMT" w:cstheme="minorHAnsi"/>
                <w:b/>
                <w:bCs/>
                <w:color w:val="000000"/>
                <w:sz w:val="26"/>
                <w:szCs w:val="26"/>
              </w:rPr>
              <w:t>Kaju Cheese Mutter (50/-Extra)</w:t>
            </w:r>
          </w:p>
        </w:tc>
      </w:tr>
    </w:tbl>
    <w:p w:rsidR="00B558C5" w:rsidRDefault="00B558C5" w:rsidP="00B558C5">
      <w:pPr>
        <w:spacing w:after="0"/>
        <w:rPr>
          <w:rFonts w:cstheme="minorHAnsi"/>
          <w:sz w:val="18"/>
          <w:szCs w:val="28"/>
        </w:rPr>
      </w:pPr>
    </w:p>
    <w:p w:rsidR="00B558C5" w:rsidRDefault="00B558C5" w:rsidP="00B558C5">
      <w:pPr>
        <w:spacing w:after="0"/>
        <w:rPr>
          <w:rFonts w:cstheme="minorHAnsi"/>
          <w:sz w:val="18"/>
          <w:szCs w:val="28"/>
        </w:rPr>
      </w:pPr>
    </w:p>
    <w:p w:rsidR="00B558C5" w:rsidRDefault="00B558C5" w:rsidP="00B558C5">
      <w:pPr>
        <w:rPr>
          <w:rFonts w:eastAsia="Arial-BoldMT" w:cstheme="minorHAnsi"/>
          <w:b/>
          <w:bCs/>
          <w:color w:val="FF0000"/>
          <w:sz w:val="28"/>
          <w:szCs w:val="28"/>
        </w:rPr>
      </w:pPr>
      <w:r>
        <w:rPr>
          <w:rFonts w:eastAsia="Arial-BoldMT" w:cstheme="minorHAnsi"/>
          <w:b/>
          <w:bCs/>
          <w:color w:val="FF0000"/>
          <w:sz w:val="28"/>
          <w:szCs w:val="28"/>
        </w:rPr>
        <w:t>(5) Indian Bread</w:t>
      </w:r>
      <w:r w:rsidRPr="007D740D">
        <w:rPr>
          <w:rFonts w:eastAsia="Arial-BoldMT" w:cstheme="minorHAnsi"/>
          <w:b/>
          <w:bCs/>
          <w:color w:val="FF0000"/>
          <w:sz w:val="28"/>
          <w:szCs w:val="28"/>
        </w:rPr>
        <w:t xml:space="preserve">( Select any </w:t>
      </w:r>
      <w:r w:rsidR="00E76DFA">
        <w:rPr>
          <w:rFonts w:eastAsia="Arial-BoldMT" w:cstheme="minorHAnsi"/>
          <w:b/>
          <w:bCs/>
          <w:color w:val="FF0000"/>
          <w:sz w:val="28"/>
          <w:szCs w:val="28"/>
        </w:rPr>
        <w:t>One</w:t>
      </w:r>
      <w:r w:rsidRPr="007D740D">
        <w:rPr>
          <w:rFonts w:eastAsia="Arial-BoldMT" w:cstheme="minorHAnsi"/>
          <w:b/>
          <w:bCs/>
          <w:color w:val="FF0000"/>
          <w:sz w:val="28"/>
          <w:szCs w:val="28"/>
        </w:rPr>
        <w:t>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15"/>
        <w:gridCol w:w="5158"/>
      </w:tblGrid>
      <w:tr w:rsidR="00B558C5" w:rsidTr="002161F7">
        <w:tc>
          <w:tcPr>
            <w:tcW w:w="5015" w:type="dxa"/>
          </w:tcPr>
          <w:p w:rsidR="00B558C5" w:rsidRPr="00F80187" w:rsidRDefault="00B558C5" w:rsidP="00714A15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F80187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b/>
                <w:sz w:val="28"/>
                <w:szCs w:val="28"/>
              </w:rPr>
              <w:t>Tandoori Roti</w:t>
            </w:r>
          </w:p>
        </w:tc>
        <w:tc>
          <w:tcPr>
            <w:tcW w:w="5158" w:type="dxa"/>
          </w:tcPr>
          <w:p w:rsidR="00B558C5" w:rsidRPr="00F80187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F80187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b/>
                <w:sz w:val="28"/>
                <w:szCs w:val="28"/>
              </w:rPr>
              <w:t>Chapati</w:t>
            </w:r>
          </w:p>
        </w:tc>
      </w:tr>
      <w:tr w:rsidR="00B558C5" w:rsidTr="002161F7">
        <w:tc>
          <w:tcPr>
            <w:tcW w:w="5015" w:type="dxa"/>
          </w:tcPr>
          <w:p w:rsidR="00B558C5" w:rsidRPr="00F80187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F80187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Two Types of Puri</w:t>
            </w:r>
          </w:p>
        </w:tc>
        <w:tc>
          <w:tcPr>
            <w:tcW w:w="5158" w:type="dxa"/>
          </w:tcPr>
          <w:p w:rsidR="00B558C5" w:rsidRPr="00F80187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F80187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b/>
                <w:sz w:val="28"/>
                <w:szCs w:val="28"/>
              </w:rPr>
              <w:t>Puri</w:t>
            </w:r>
          </w:p>
        </w:tc>
      </w:tr>
    </w:tbl>
    <w:p w:rsidR="00B558C5" w:rsidRDefault="00B558C5" w:rsidP="00B558C5">
      <w:pPr>
        <w:rPr>
          <w:rFonts w:eastAsia="TrebuchetMS-Bold" w:cstheme="minorHAnsi"/>
          <w:b/>
          <w:bCs/>
          <w:color w:val="FF0000"/>
          <w:sz w:val="8"/>
          <w:szCs w:val="28"/>
        </w:rPr>
      </w:pPr>
    </w:p>
    <w:p w:rsidR="00BB2522" w:rsidRDefault="00BB2522" w:rsidP="00B558C5">
      <w:pPr>
        <w:rPr>
          <w:rFonts w:eastAsia="TrebuchetMS-Bold" w:cstheme="minorHAnsi"/>
          <w:b/>
          <w:bCs/>
          <w:color w:val="FF0000"/>
          <w:sz w:val="8"/>
          <w:szCs w:val="28"/>
        </w:rPr>
      </w:pPr>
    </w:p>
    <w:p w:rsidR="00B558C5" w:rsidRDefault="00B558C5" w:rsidP="00B558C5">
      <w:pPr>
        <w:rPr>
          <w:rFonts w:eastAsia="Arial-BoldMT" w:cstheme="minorHAnsi"/>
          <w:b/>
          <w:bCs/>
          <w:color w:val="FF0000"/>
          <w:sz w:val="28"/>
          <w:szCs w:val="28"/>
        </w:rPr>
      </w:pPr>
      <w:r>
        <w:rPr>
          <w:rFonts w:eastAsia="Arial-BoldMT" w:cstheme="minorHAnsi"/>
          <w:b/>
          <w:bCs/>
          <w:color w:val="FF0000"/>
          <w:sz w:val="28"/>
          <w:szCs w:val="28"/>
        </w:rPr>
        <w:t xml:space="preserve"> (6) </w:t>
      </w:r>
      <w:r w:rsidRPr="007D740D">
        <w:rPr>
          <w:rFonts w:eastAsia="Arial-BoldMT" w:cstheme="minorHAnsi"/>
          <w:b/>
          <w:bCs/>
          <w:color w:val="FF0000"/>
          <w:sz w:val="28"/>
          <w:szCs w:val="28"/>
        </w:rPr>
        <w:t>Dal (Select any one</w:t>
      </w:r>
      <w:r>
        <w:rPr>
          <w:rFonts w:eastAsia="Arial-BoldMT" w:cstheme="minorHAnsi"/>
          <w:b/>
          <w:bCs/>
          <w:color w:val="FF0000"/>
          <w:sz w:val="28"/>
          <w:szCs w:val="28"/>
        </w:rPr>
        <w:t>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8"/>
        <w:gridCol w:w="3556"/>
        <w:gridCol w:w="3235"/>
      </w:tblGrid>
      <w:tr w:rsidR="00B558C5" w:rsidTr="00714A15">
        <w:tc>
          <w:tcPr>
            <w:tcW w:w="3488" w:type="dxa"/>
          </w:tcPr>
          <w:p w:rsidR="00B558C5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Waran</w:t>
            </w:r>
          </w:p>
        </w:tc>
        <w:tc>
          <w:tcPr>
            <w:tcW w:w="3556" w:type="dxa"/>
          </w:tcPr>
          <w:p w:rsidR="00B558C5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Aamati</w:t>
            </w:r>
          </w:p>
        </w:tc>
        <w:tc>
          <w:tcPr>
            <w:tcW w:w="3235" w:type="dxa"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 xml:space="preserve">Dal Fry </w:t>
            </w:r>
          </w:p>
        </w:tc>
      </w:tr>
      <w:tr w:rsidR="00B558C5" w:rsidTr="00714A15">
        <w:tc>
          <w:tcPr>
            <w:tcW w:w="3488" w:type="dxa"/>
          </w:tcPr>
          <w:p w:rsidR="00B558C5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Pithala</w:t>
            </w:r>
          </w:p>
        </w:tc>
        <w:tc>
          <w:tcPr>
            <w:tcW w:w="3556" w:type="dxa"/>
          </w:tcPr>
          <w:p w:rsidR="00B558C5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 xml:space="preserve">Pakoda Kadi </w:t>
            </w:r>
          </w:p>
        </w:tc>
        <w:tc>
          <w:tcPr>
            <w:tcW w:w="3235" w:type="dxa"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 xml:space="preserve">Dal Makhani </w:t>
            </w:r>
          </w:p>
        </w:tc>
      </w:tr>
      <w:tr w:rsidR="00B558C5" w:rsidTr="00714A15">
        <w:tc>
          <w:tcPr>
            <w:tcW w:w="3488" w:type="dxa"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Tomato Sar</w:t>
            </w:r>
          </w:p>
        </w:tc>
        <w:tc>
          <w:tcPr>
            <w:tcW w:w="3556" w:type="dxa"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Dal Tadka</w:t>
            </w:r>
          </w:p>
        </w:tc>
        <w:tc>
          <w:tcPr>
            <w:tcW w:w="3235" w:type="dxa"/>
          </w:tcPr>
          <w:p w:rsidR="00B558C5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Dal Panchmi</w:t>
            </w:r>
          </w:p>
        </w:tc>
      </w:tr>
      <w:tr w:rsidR="00B558C5" w:rsidTr="00714A15">
        <w:trPr>
          <w:trHeight w:val="455"/>
        </w:trPr>
        <w:tc>
          <w:tcPr>
            <w:tcW w:w="3488" w:type="dxa"/>
          </w:tcPr>
          <w:p w:rsidR="00B558C5" w:rsidRDefault="00B558C5" w:rsidP="00714A15">
            <w:r w:rsidRPr="000E4EF8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Kadhi</w:t>
            </w:r>
          </w:p>
        </w:tc>
        <w:tc>
          <w:tcPr>
            <w:tcW w:w="3556" w:type="dxa"/>
          </w:tcPr>
          <w:p w:rsidR="00B558C5" w:rsidRDefault="00866866" w:rsidP="00714A15"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Jain Dal</w:t>
            </w:r>
          </w:p>
        </w:tc>
        <w:tc>
          <w:tcPr>
            <w:tcW w:w="3235" w:type="dxa"/>
          </w:tcPr>
          <w:p w:rsidR="00B558C5" w:rsidRDefault="00B558C5" w:rsidP="00714A15"/>
        </w:tc>
      </w:tr>
    </w:tbl>
    <w:p w:rsidR="00B558C5" w:rsidRDefault="00B558C5" w:rsidP="00B558C5">
      <w:pPr>
        <w:suppressAutoHyphens/>
        <w:spacing w:after="0"/>
        <w:ind w:left="540"/>
        <w:rPr>
          <w:rFonts w:cstheme="minorHAnsi"/>
          <w:sz w:val="10"/>
          <w:szCs w:val="28"/>
        </w:rPr>
      </w:pPr>
    </w:p>
    <w:p w:rsidR="00B558C5" w:rsidRDefault="00B558C5" w:rsidP="00B558C5">
      <w:pPr>
        <w:rPr>
          <w:rFonts w:eastAsia="Arial-BoldMT" w:cstheme="minorHAnsi"/>
          <w:b/>
          <w:bCs/>
          <w:color w:val="FF0000"/>
          <w:sz w:val="28"/>
          <w:szCs w:val="28"/>
        </w:rPr>
      </w:pPr>
      <w:r>
        <w:rPr>
          <w:rFonts w:eastAsia="Arial-BoldMT" w:cstheme="minorHAnsi"/>
          <w:b/>
          <w:bCs/>
          <w:color w:val="FF0000"/>
          <w:sz w:val="28"/>
          <w:szCs w:val="28"/>
        </w:rPr>
        <w:t xml:space="preserve">(7) </w:t>
      </w:r>
      <w:r w:rsidRPr="007D740D">
        <w:rPr>
          <w:rFonts w:eastAsia="Arial-BoldMT" w:cstheme="minorHAnsi"/>
          <w:b/>
          <w:bCs/>
          <w:color w:val="FF0000"/>
          <w:sz w:val="28"/>
          <w:szCs w:val="28"/>
        </w:rPr>
        <w:t>Rice (Select</w:t>
      </w:r>
      <w:r w:rsidR="00F1566D">
        <w:rPr>
          <w:rFonts w:eastAsia="Arial-BoldMT" w:cstheme="minorHAnsi"/>
          <w:b/>
          <w:bCs/>
          <w:color w:val="FF0000"/>
          <w:sz w:val="28"/>
          <w:szCs w:val="28"/>
        </w:rPr>
        <w:t xml:space="preserve"> </w:t>
      </w:r>
      <w:r w:rsidRPr="007D740D">
        <w:rPr>
          <w:rFonts w:eastAsia="Arial-BoldMT" w:cstheme="minorHAnsi"/>
          <w:b/>
          <w:bCs/>
          <w:color w:val="FF0000"/>
          <w:sz w:val="28"/>
          <w:szCs w:val="28"/>
        </w:rPr>
        <w:t xml:space="preserve">any </w:t>
      </w:r>
      <w:r w:rsidR="00F1566D">
        <w:rPr>
          <w:rFonts w:eastAsia="Arial-BoldMT" w:cstheme="minorHAnsi"/>
          <w:b/>
          <w:bCs/>
          <w:color w:val="FF0000"/>
          <w:sz w:val="28"/>
          <w:szCs w:val="28"/>
        </w:rPr>
        <w:t xml:space="preserve"> </w:t>
      </w:r>
      <w:r w:rsidR="00BB2522">
        <w:rPr>
          <w:rFonts w:eastAsia="Arial-BoldMT" w:cstheme="minorHAnsi"/>
          <w:b/>
          <w:bCs/>
          <w:color w:val="FF0000"/>
          <w:sz w:val="28"/>
          <w:szCs w:val="28"/>
        </w:rPr>
        <w:t>One</w:t>
      </w:r>
      <w:r w:rsidRPr="007D740D">
        <w:rPr>
          <w:rFonts w:eastAsia="Arial-BoldMT" w:cstheme="minorHAnsi"/>
          <w:b/>
          <w:bCs/>
          <w:color w:val="FF0000"/>
          <w:sz w:val="28"/>
          <w:szCs w:val="28"/>
        </w:rPr>
        <w:t>)</w:t>
      </w:r>
    </w:p>
    <w:tbl>
      <w:tblPr>
        <w:tblStyle w:val="TableGrid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5"/>
        <w:gridCol w:w="3486"/>
        <w:gridCol w:w="3473"/>
      </w:tblGrid>
      <w:tr w:rsidR="00B558C5" w:rsidTr="002161F7">
        <w:tc>
          <w:tcPr>
            <w:tcW w:w="3355" w:type="dxa"/>
          </w:tcPr>
          <w:p w:rsidR="00B558C5" w:rsidRDefault="00B558C5" w:rsidP="00714A15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Plain</w:t>
            </w:r>
            <w:r w:rsidRPr="007D740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 xml:space="preserve"> Rice</w:t>
            </w:r>
          </w:p>
        </w:tc>
        <w:tc>
          <w:tcPr>
            <w:tcW w:w="3486" w:type="dxa"/>
          </w:tcPr>
          <w:p w:rsidR="00B558C5" w:rsidRDefault="00B558C5" w:rsidP="00714A15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Dal Khichadi</w:t>
            </w:r>
          </w:p>
        </w:tc>
        <w:tc>
          <w:tcPr>
            <w:tcW w:w="3473" w:type="dxa"/>
          </w:tcPr>
          <w:p w:rsidR="00B558C5" w:rsidRDefault="00B558C5" w:rsidP="00714A15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5E3427">
              <w:rPr>
                <w:rFonts w:cstheme="minorHAnsi"/>
                <w:b/>
                <w:sz w:val="28"/>
                <w:szCs w:val="28"/>
              </w:rPr>
              <w:t>Pea Pulav</w:t>
            </w:r>
          </w:p>
        </w:tc>
      </w:tr>
      <w:tr w:rsidR="00B558C5" w:rsidTr="002161F7">
        <w:tc>
          <w:tcPr>
            <w:tcW w:w="3355" w:type="dxa"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Masala Bhat</w:t>
            </w:r>
          </w:p>
        </w:tc>
        <w:tc>
          <w:tcPr>
            <w:tcW w:w="3486" w:type="dxa"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Corn Capsicum Pulav</w:t>
            </w:r>
          </w:p>
        </w:tc>
        <w:tc>
          <w:tcPr>
            <w:tcW w:w="3473" w:type="dxa"/>
          </w:tcPr>
          <w:p w:rsidR="00B558C5" w:rsidRPr="007D740D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Veg Pulav</w:t>
            </w:r>
          </w:p>
        </w:tc>
      </w:tr>
      <w:tr w:rsidR="00B558C5" w:rsidTr="002161F7">
        <w:tc>
          <w:tcPr>
            <w:tcW w:w="3355" w:type="dxa"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Bhirdaycha Bhat</w:t>
            </w:r>
          </w:p>
        </w:tc>
        <w:tc>
          <w:tcPr>
            <w:tcW w:w="3486" w:type="dxa"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Moongdal Kichadi</w:t>
            </w:r>
          </w:p>
        </w:tc>
        <w:tc>
          <w:tcPr>
            <w:tcW w:w="3473" w:type="dxa"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Lemon Rice</w:t>
            </w:r>
          </w:p>
        </w:tc>
      </w:tr>
    </w:tbl>
    <w:p w:rsidR="00B558C5" w:rsidRPr="00905958" w:rsidRDefault="00B558C5" w:rsidP="00B558C5">
      <w:pPr>
        <w:rPr>
          <w:sz w:val="2"/>
          <w:szCs w:val="2"/>
        </w:rPr>
      </w:pPr>
    </w:p>
    <w:p w:rsidR="00B558C5" w:rsidRPr="00200EA3" w:rsidRDefault="00B558C5" w:rsidP="00B558C5">
      <w:pPr>
        <w:suppressAutoHyphens/>
        <w:spacing w:after="0"/>
        <w:ind w:left="636"/>
        <w:rPr>
          <w:rFonts w:cstheme="minorHAnsi"/>
          <w:sz w:val="14"/>
          <w:szCs w:val="28"/>
        </w:rPr>
      </w:pPr>
    </w:p>
    <w:p w:rsidR="00B558C5" w:rsidRDefault="00B558C5" w:rsidP="00B558C5">
      <w:pPr>
        <w:rPr>
          <w:rFonts w:eastAsia="Arial-BoldMT" w:cstheme="minorHAnsi"/>
          <w:b/>
          <w:bCs/>
          <w:color w:val="006FC0"/>
          <w:sz w:val="28"/>
          <w:szCs w:val="28"/>
        </w:rPr>
      </w:pPr>
      <w:r w:rsidRPr="00F42D43">
        <w:rPr>
          <w:rFonts w:eastAsia="Arial-BoldMT" w:cstheme="minorHAnsi"/>
          <w:b/>
          <w:bCs/>
          <w:color w:val="FF0000"/>
          <w:sz w:val="28"/>
          <w:szCs w:val="28"/>
        </w:rPr>
        <w:t>(</w:t>
      </w:r>
      <w:r>
        <w:rPr>
          <w:rFonts w:eastAsia="Arial-BoldMT" w:cstheme="minorHAnsi"/>
          <w:b/>
          <w:bCs/>
          <w:color w:val="FF0000"/>
          <w:sz w:val="28"/>
          <w:szCs w:val="28"/>
        </w:rPr>
        <w:t>8</w:t>
      </w:r>
      <w:r w:rsidRPr="00F42D43">
        <w:rPr>
          <w:rFonts w:eastAsia="Arial-BoldMT" w:cstheme="minorHAnsi"/>
          <w:b/>
          <w:bCs/>
          <w:color w:val="FF0000"/>
          <w:sz w:val="28"/>
          <w:szCs w:val="28"/>
        </w:rPr>
        <w:t>) Desserts</w:t>
      </w:r>
      <w:r w:rsidRPr="0068343F">
        <w:rPr>
          <w:rFonts w:eastAsia="Arial-BoldMT" w:cstheme="minorHAnsi"/>
          <w:b/>
          <w:bCs/>
          <w:color w:val="FF0000"/>
          <w:sz w:val="28"/>
          <w:szCs w:val="28"/>
        </w:rPr>
        <w:t>(Select Any</w:t>
      </w:r>
      <w:r w:rsidR="00F1566D">
        <w:rPr>
          <w:rFonts w:eastAsia="Arial-BoldMT" w:cstheme="minorHAnsi"/>
          <w:b/>
          <w:bCs/>
          <w:color w:val="FF0000"/>
          <w:sz w:val="28"/>
          <w:szCs w:val="28"/>
        </w:rPr>
        <w:t xml:space="preserve"> </w:t>
      </w:r>
      <w:r w:rsidRPr="0068343F">
        <w:rPr>
          <w:rFonts w:eastAsia="Arial-BoldMT" w:cstheme="minorHAnsi"/>
          <w:b/>
          <w:bCs/>
          <w:color w:val="FF0000"/>
          <w:sz w:val="28"/>
          <w:szCs w:val="28"/>
        </w:rPr>
        <w:t xml:space="preserve"> </w:t>
      </w:r>
      <w:r>
        <w:rPr>
          <w:rFonts w:eastAsia="Arial-BoldMT" w:cstheme="minorHAnsi"/>
          <w:b/>
          <w:bCs/>
          <w:color w:val="FF0000"/>
          <w:sz w:val="28"/>
          <w:szCs w:val="28"/>
        </w:rPr>
        <w:t>two</w:t>
      </w:r>
      <w:r w:rsidRPr="0068343F">
        <w:rPr>
          <w:rFonts w:eastAsia="Arial-BoldMT" w:cstheme="minorHAnsi"/>
          <w:b/>
          <w:bCs/>
          <w:color w:val="FF0000"/>
          <w:sz w:val="28"/>
          <w:szCs w:val="28"/>
        </w:rPr>
        <w:t>)</w:t>
      </w:r>
    </w:p>
    <w:tbl>
      <w:tblPr>
        <w:tblStyle w:val="TableGrid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3544"/>
        <w:gridCol w:w="3827"/>
      </w:tblGrid>
      <w:tr w:rsidR="00B558C5" w:rsidTr="002161F7">
        <w:tc>
          <w:tcPr>
            <w:tcW w:w="2943" w:type="dxa"/>
          </w:tcPr>
          <w:p w:rsidR="00B558C5" w:rsidRDefault="00B558C5" w:rsidP="00714A15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Ras Malai</w:t>
            </w:r>
          </w:p>
        </w:tc>
        <w:tc>
          <w:tcPr>
            <w:tcW w:w="3544" w:type="dxa"/>
          </w:tcPr>
          <w:p w:rsidR="00B558C5" w:rsidRDefault="00B558C5" w:rsidP="00714A15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AnjeerRabdi</w:t>
            </w:r>
          </w:p>
        </w:tc>
        <w:tc>
          <w:tcPr>
            <w:tcW w:w="3827" w:type="dxa"/>
            <w:vMerge w:val="restart"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967CBA">
              <w:rPr>
                <w:rFonts w:eastAsia="TrebuchetMS-Bold" w:cstheme="minorHAnsi"/>
                <w:b/>
                <w:bCs/>
                <w:color w:val="4F6228" w:themeColor="accent3" w:themeShade="80"/>
                <w:sz w:val="28"/>
                <w:szCs w:val="28"/>
              </w:rPr>
              <w:t>Baskin Robin</w:t>
            </w:r>
            <w:r w:rsidR="00521039">
              <w:rPr>
                <w:rFonts w:eastAsia="TrebuchetMS-Bold" w:cstheme="minorHAnsi"/>
                <w:b/>
                <w:bCs/>
                <w:color w:val="4F6228" w:themeColor="accent3" w:themeShade="80"/>
                <w:sz w:val="28"/>
                <w:szCs w:val="28"/>
              </w:rPr>
              <w:t xml:space="preserve"> </w:t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Ice cream </w:t>
            </w:r>
          </w:p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( Select any one </w:t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Flavour</w:t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) </w:t>
            </w:r>
          </w:p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Vanilla </w:t>
            </w:r>
            <w:r w:rsidRPr="007D740D">
              <w:rPr>
                <w:rFonts w:eastAsia="TrebuchetMS-Bold" w:cstheme="minorHAnsi"/>
                <w:b/>
                <w:bCs/>
                <w:color w:val="FF0000"/>
                <w:sz w:val="28"/>
                <w:szCs w:val="28"/>
              </w:rPr>
              <w:t>OR</w:t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Strawberry  </w:t>
            </w:r>
            <w:r w:rsidRPr="007D740D">
              <w:rPr>
                <w:rFonts w:eastAsia="TrebuchetMS-Bold" w:cstheme="minorHAnsi"/>
                <w:b/>
                <w:bCs/>
                <w:color w:val="FF0000"/>
                <w:sz w:val="28"/>
                <w:szCs w:val="28"/>
              </w:rPr>
              <w:t>OR</w:t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Butter</w:t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s</w:t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cotch </w:t>
            </w:r>
            <w:r w:rsidRPr="007D740D">
              <w:rPr>
                <w:rFonts w:eastAsia="TrebuchetMS-Bold" w:cstheme="minorHAnsi"/>
                <w:b/>
                <w:bCs/>
                <w:color w:val="FF0000"/>
                <w:sz w:val="28"/>
                <w:szCs w:val="28"/>
              </w:rPr>
              <w:t xml:space="preserve">OR    </w:t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Chocolate </w:t>
            </w:r>
            <w:r w:rsidRPr="007D740D">
              <w:rPr>
                <w:rFonts w:eastAsia="TrebuchetMS-Bold" w:cstheme="minorHAnsi"/>
                <w:b/>
                <w:bCs/>
                <w:color w:val="FF0000"/>
                <w:sz w:val="28"/>
                <w:szCs w:val="28"/>
              </w:rPr>
              <w:t>OR</w:t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Black currant </w:t>
            </w:r>
            <w:r w:rsidRPr="007D740D">
              <w:rPr>
                <w:rFonts w:eastAsia="TrebuchetMS-Bold" w:cstheme="minorHAnsi"/>
                <w:b/>
                <w:bCs/>
                <w:color w:val="FF0000"/>
                <w:sz w:val="28"/>
                <w:szCs w:val="28"/>
              </w:rPr>
              <w:t>OR</w:t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Honey Nut Crunch</w:t>
            </w:r>
            <w:r w:rsidR="00B40014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D740D">
              <w:rPr>
                <w:rFonts w:eastAsia="TrebuchetMS-Bold" w:cstheme="minorHAnsi"/>
                <w:b/>
                <w:bCs/>
                <w:color w:val="FF0000"/>
                <w:sz w:val="28"/>
                <w:szCs w:val="28"/>
              </w:rPr>
              <w:t>OR</w:t>
            </w:r>
            <w:r w:rsidR="00B40014">
              <w:rPr>
                <w:rFonts w:eastAsia="TrebuchetMS-Bold"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Mango</w:t>
            </w:r>
          </w:p>
        </w:tc>
      </w:tr>
      <w:tr w:rsidR="00B558C5" w:rsidTr="002161F7">
        <w:tc>
          <w:tcPr>
            <w:tcW w:w="2943" w:type="dxa"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Angoor Malai</w:t>
            </w:r>
          </w:p>
        </w:tc>
        <w:tc>
          <w:tcPr>
            <w:tcW w:w="3544" w:type="dxa"/>
          </w:tcPr>
          <w:p w:rsidR="00B558C5" w:rsidRDefault="00B558C5" w:rsidP="00714A15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Mango Rabdi</w:t>
            </w:r>
          </w:p>
        </w:tc>
        <w:tc>
          <w:tcPr>
            <w:tcW w:w="3827" w:type="dxa"/>
            <w:vMerge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558C5" w:rsidTr="002161F7">
        <w:tc>
          <w:tcPr>
            <w:tcW w:w="2943" w:type="dxa"/>
          </w:tcPr>
          <w:p w:rsidR="00B558C5" w:rsidRDefault="00B558C5" w:rsidP="00714A15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Gajar Halwa</w:t>
            </w:r>
          </w:p>
        </w:tc>
        <w:tc>
          <w:tcPr>
            <w:tcW w:w="3544" w:type="dxa"/>
          </w:tcPr>
          <w:p w:rsidR="00B558C5" w:rsidRDefault="00B558C5" w:rsidP="00714A15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SitafalRabdi</w:t>
            </w:r>
          </w:p>
        </w:tc>
        <w:tc>
          <w:tcPr>
            <w:tcW w:w="3827" w:type="dxa"/>
            <w:vMerge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558C5" w:rsidTr="002161F7">
        <w:tc>
          <w:tcPr>
            <w:tcW w:w="2943" w:type="dxa"/>
          </w:tcPr>
          <w:p w:rsidR="00B558C5" w:rsidRDefault="00B558C5" w:rsidP="00714A15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Moongdal halwa</w:t>
            </w:r>
          </w:p>
        </w:tc>
        <w:tc>
          <w:tcPr>
            <w:tcW w:w="3544" w:type="dxa"/>
          </w:tcPr>
          <w:p w:rsidR="00B558C5" w:rsidRDefault="00B558C5" w:rsidP="00714A15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Fruit Salad</w:t>
            </w:r>
          </w:p>
        </w:tc>
        <w:tc>
          <w:tcPr>
            <w:tcW w:w="3827" w:type="dxa"/>
            <w:vMerge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558C5" w:rsidTr="002161F7">
        <w:tc>
          <w:tcPr>
            <w:tcW w:w="2943" w:type="dxa"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Beet Root Halwa</w:t>
            </w:r>
          </w:p>
        </w:tc>
        <w:tc>
          <w:tcPr>
            <w:tcW w:w="3544" w:type="dxa"/>
          </w:tcPr>
          <w:p w:rsidR="00B558C5" w:rsidRDefault="00B558C5" w:rsidP="00714A15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Chocolate Cheese Cake</w:t>
            </w:r>
          </w:p>
        </w:tc>
        <w:tc>
          <w:tcPr>
            <w:tcW w:w="3827" w:type="dxa"/>
            <w:vMerge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558C5" w:rsidTr="002161F7">
        <w:tc>
          <w:tcPr>
            <w:tcW w:w="2943" w:type="dxa"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Mango Mousse</w:t>
            </w:r>
          </w:p>
        </w:tc>
        <w:tc>
          <w:tcPr>
            <w:tcW w:w="3544" w:type="dxa"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Hot Gulabjamun</w:t>
            </w:r>
          </w:p>
        </w:tc>
        <w:tc>
          <w:tcPr>
            <w:tcW w:w="3827" w:type="dxa"/>
            <w:vMerge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558C5" w:rsidTr="002161F7">
        <w:tc>
          <w:tcPr>
            <w:tcW w:w="2943" w:type="dxa"/>
          </w:tcPr>
          <w:p w:rsidR="00B558C5" w:rsidRPr="00EB7D91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FFFFFF" w:themeColor="background1"/>
                <w:sz w:val="28"/>
                <w:szCs w:val="28"/>
                <w:highlight w:val="darkMagenta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7D740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Chocolate Mousse</w:t>
            </w:r>
          </w:p>
        </w:tc>
        <w:tc>
          <w:tcPr>
            <w:tcW w:w="3544" w:type="dxa"/>
          </w:tcPr>
          <w:p w:rsidR="00B558C5" w:rsidRPr="00EB7D91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FFFFFF" w:themeColor="background1"/>
                <w:sz w:val="28"/>
                <w:szCs w:val="28"/>
                <w:highlight w:val="darkMagenta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imesNewRomanPSMT" w:cstheme="minorHAnsi"/>
                <w:b/>
                <w:color w:val="000000"/>
                <w:sz w:val="28"/>
                <w:szCs w:val="28"/>
              </w:rPr>
              <w:t>Shrikhand</w:t>
            </w:r>
          </w:p>
        </w:tc>
        <w:tc>
          <w:tcPr>
            <w:tcW w:w="3827" w:type="dxa"/>
            <w:vMerge/>
          </w:tcPr>
          <w:p w:rsidR="00B558C5" w:rsidRPr="00EB7D91" w:rsidRDefault="00B558C5" w:rsidP="00714A15">
            <w:pPr>
              <w:spacing w:line="360" w:lineRule="auto"/>
              <w:jc w:val="center"/>
              <w:rPr>
                <w:rFonts w:eastAsia="Arial-BoldMT" w:cstheme="minorHAnsi"/>
                <w:b/>
                <w:bCs/>
                <w:color w:val="FFFFFF" w:themeColor="background1"/>
                <w:sz w:val="28"/>
                <w:szCs w:val="28"/>
                <w:highlight w:val="darkMagenta"/>
              </w:rPr>
            </w:pPr>
          </w:p>
        </w:tc>
      </w:tr>
      <w:tr w:rsidR="00B558C5" w:rsidTr="002161F7">
        <w:tc>
          <w:tcPr>
            <w:tcW w:w="2943" w:type="dxa"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61005">
              <w:rPr>
                <w:rFonts w:cstheme="minorHAnsi"/>
                <w:b/>
                <w:sz w:val="28"/>
                <w:szCs w:val="28"/>
              </w:rPr>
              <w:t>Gulabjamun</w:t>
            </w:r>
          </w:p>
        </w:tc>
        <w:tc>
          <w:tcPr>
            <w:tcW w:w="3544" w:type="dxa"/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Jalebi</w:t>
            </w:r>
          </w:p>
        </w:tc>
        <w:tc>
          <w:tcPr>
            <w:tcW w:w="3827" w:type="dxa"/>
            <w:vMerge/>
          </w:tcPr>
          <w:p w:rsidR="00B558C5" w:rsidRPr="00EB7D91" w:rsidRDefault="00B558C5" w:rsidP="00714A15">
            <w:pPr>
              <w:spacing w:line="360" w:lineRule="auto"/>
              <w:jc w:val="center"/>
              <w:rPr>
                <w:rFonts w:eastAsia="Arial-BoldMT" w:cstheme="minorHAnsi"/>
                <w:b/>
                <w:bCs/>
                <w:color w:val="FFFFFF" w:themeColor="background1"/>
                <w:sz w:val="28"/>
                <w:szCs w:val="28"/>
                <w:highlight w:val="darkMagenta"/>
              </w:rPr>
            </w:pPr>
          </w:p>
        </w:tc>
      </w:tr>
      <w:tr w:rsidR="00B558C5" w:rsidTr="002161F7">
        <w:tc>
          <w:tcPr>
            <w:tcW w:w="2943" w:type="dxa"/>
            <w:tcBorders>
              <w:bottom w:val="single" w:sz="18" w:space="0" w:color="auto"/>
            </w:tcBorders>
          </w:tcPr>
          <w:p w:rsidR="00B558C5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Assorted Pestries</w:t>
            </w:r>
          </w:p>
        </w:tc>
        <w:tc>
          <w:tcPr>
            <w:tcW w:w="3544" w:type="dxa"/>
            <w:tcBorders>
              <w:bottom w:val="single" w:sz="18" w:space="0" w:color="auto"/>
            </w:tcBorders>
          </w:tcPr>
          <w:p w:rsidR="00B558C5" w:rsidRDefault="005B2C8B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Parsi Dairy Kulfi</w:t>
            </w:r>
          </w:p>
        </w:tc>
        <w:tc>
          <w:tcPr>
            <w:tcW w:w="3827" w:type="dxa"/>
            <w:tcBorders>
              <w:bottom w:val="single" w:sz="18" w:space="0" w:color="auto"/>
            </w:tcBorders>
          </w:tcPr>
          <w:p w:rsidR="00B558C5" w:rsidRPr="00EB7D91" w:rsidRDefault="00B558C5" w:rsidP="00714A15">
            <w:pPr>
              <w:spacing w:line="360" w:lineRule="auto"/>
              <w:jc w:val="center"/>
              <w:rPr>
                <w:rFonts w:eastAsia="Arial-BoldMT" w:cstheme="minorHAnsi"/>
                <w:b/>
                <w:bCs/>
                <w:color w:val="FFFFFF" w:themeColor="background1"/>
                <w:sz w:val="28"/>
                <w:szCs w:val="28"/>
                <w:highlight w:val="darkMagenta"/>
              </w:rPr>
            </w:pPr>
          </w:p>
        </w:tc>
      </w:tr>
    </w:tbl>
    <w:p w:rsidR="00B558C5" w:rsidRPr="00905958" w:rsidRDefault="00B558C5" w:rsidP="00B558C5">
      <w:pPr>
        <w:spacing w:after="0"/>
        <w:rPr>
          <w:rFonts w:eastAsia="Arial-BoldMT" w:cstheme="minorHAnsi"/>
          <w:b/>
          <w:bCs/>
          <w:color w:val="FF0000"/>
          <w:sz w:val="18"/>
          <w:szCs w:val="18"/>
          <w:u w:val="single"/>
        </w:rPr>
      </w:pPr>
    </w:p>
    <w:p w:rsidR="006C286E" w:rsidRPr="00F0062C" w:rsidRDefault="00B558C5" w:rsidP="006C286E">
      <w:pPr>
        <w:spacing w:after="0"/>
        <w:rPr>
          <w:rFonts w:eastAsia="Arial-BoldMT" w:cstheme="minorHAnsi"/>
          <w:b/>
          <w:bCs/>
          <w:color w:val="FFFFFF" w:themeColor="background1"/>
          <w:sz w:val="28"/>
          <w:szCs w:val="28"/>
        </w:rPr>
      </w:pPr>
      <w:r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Yellow"/>
        </w:rPr>
        <w:t>Accompliment : Pure Ghee</w:t>
      </w:r>
      <w:r w:rsidR="00BB2522"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Yellow"/>
        </w:rPr>
        <w:t xml:space="preserve">, </w:t>
      </w:r>
      <w:r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Yellow"/>
        </w:rPr>
        <w:t xml:space="preserve"> Lime</w:t>
      </w:r>
      <w:r w:rsidR="00BB2522"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Yellow"/>
        </w:rPr>
        <w:t xml:space="preserve">, </w:t>
      </w:r>
      <w:r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Yellow"/>
        </w:rPr>
        <w:t>Salt</w:t>
      </w:r>
      <w:r w:rsidR="00BB2522"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Yellow"/>
        </w:rPr>
        <w:t xml:space="preserve">, </w:t>
      </w:r>
      <w:r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Yellow"/>
        </w:rPr>
        <w:t>TypsOf Pickle</w:t>
      </w:r>
      <w:r w:rsidR="00BB2522"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Yellow"/>
        </w:rPr>
        <w:t xml:space="preserve">, </w:t>
      </w:r>
      <w:r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Yellow"/>
        </w:rPr>
        <w:t>Thecha</w:t>
      </w:r>
      <w:r w:rsidR="00BB2522"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Yellow"/>
        </w:rPr>
        <w:t xml:space="preserve">, </w:t>
      </w:r>
      <w:r w:rsidRPr="00ED3A54"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Yellow"/>
        </w:rPr>
        <w:t>Papad&amp; Chatney</w:t>
      </w:r>
    </w:p>
    <w:p w:rsidR="006C286E" w:rsidRDefault="00A91C09" w:rsidP="006C286E">
      <w:pPr>
        <w:spacing w:after="0"/>
        <w:rPr>
          <w:rFonts w:eastAsia="Arial-BoldMT" w:cstheme="minorHAnsi"/>
          <w:b/>
          <w:bCs/>
          <w:color w:val="FF0000"/>
          <w:sz w:val="26"/>
          <w:szCs w:val="26"/>
          <w:u w:val="single"/>
        </w:rPr>
      </w:pPr>
      <w:r w:rsidRPr="00A91C09">
        <w:rPr>
          <w:rFonts w:eastAsia="Arial-BoldMT" w:cstheme="minorHAnsi"/>
          <w:b/>
          <w:bCs/>
          <w:noProof/>
          <w:color w:val="FF0000"/>
          <w:sz w:val="26"/>
          <w:szCs w:val="26"/>
          <w:u w:val="single"/>
          <w:lang w:bidi="mr-IN"/>
        </w:rPr>
        <w:pict>
          <v:rect id="_x0000_s2055" style="position:absolute;margin-left:10.5pt;margin-top:.6pt;width:450.75pt;height:202.5pt;z-index:251663360" filled="f" fillcolor="black [3200]" strokecolor="#205867 [1608]" strokeweight="4.5pt">
            <v:shadow on="t" type="perspective" color="#7f7f7f [1601]" opacity=".5" offset="1pt" offset2="-1pt"/>
            <v:textbox>
              <w:txbxContent>
                <w:p w:rsidR="006C286E" w:rsidRPr="00C03423" w:rsidRDefault="006C286E" w:rsidP="006C286E">
                  <w:pPr>
                    <w:spacing w:line="360" w:lineRule="auto"/>
                    <w:jc w:val="center"/>
                    <w:rPr>
                      <w:rFonts w:eastAsia="Arial-BoldMT" w:cstheme="minorHAnsi"/>
                      <w:b/>
                      <w:bCs/>
                      <w:color w:val="000000" w:themeColor="text1"/>
                      <w:sz w:val="18"/>
                      <w:szCs w:val="18"/>
                      <w:u w:val="single"/>
                    </w:rPr>
                  </w:pPr>
                  <w:r w:rsidRPr="00973FED">
                    <w:rPr>
                      <w:rFonts w:eastAsia="Arial-BoldMT" w:cstheme="minorHAnsi"/>
                      <w:b/>
                      <w:bCs/>
                      <w:color w:val="000000" w:themeColor="text1"/>
                      <w:sz w:val="32"/>
                      <w:szCs w:val="18"/>
                      <w:u w:val="single"/>
                    </w:rPr>
                    <w:t>Special counter (charge will be extra)</w:t>
                  </w:r>
                </w:p>
                <w:p w:rsidR="006C286E" w:rsidRPr="004054AD" w:rsidRDefault="0039716C" w:rsidP="006C286E">
                  <w:pPr>
                    <w:pStyle w:val="ListParagraph"/>
                    <w:numPr>
                      <w:ilvl w:val="0"/>
                      <w:numId w:val="7"/>
                    </w:numPr>
                    <w:spacing w:line="360" w:lineRule="auto"/>
                    <w:ind w:left="1268"/>
                    <w:rPr>
                      <w:rFonts w:ascii="Rockwell" w:eastAsia="Arial-BoldMT" w:hAnsi="Rockwell"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Rockwell" w:eastAsia="Arial-BoldMT" w:hAnsi="Rockwell" w:cstheme="minorHAnsi"/>
                      <w:color w:val="000000" w:themeColor="text1"/>
                      <w:sz w:val="24"/>
                      <w:szCs w:val="24"/>
                    </w:rPr>
                    <w:t>Cake (In house bakery) –Rs. 660</w:t>
                  </w:r>
                  <w:r w:rsidR="006C286E" w:rsidRPr="004054AD">
                    <w:rPr>
                      <w:rFonts w:ascii="Rockwell" w:eastAsia="Arial-BoldMT" w:hAnsi="Rockwell" w:cstheme="minorHAnsi"/>
                      <w:color w:val="000000" w:themeColor="text1"/>
                      <w:sz w:val="24"/>
                      <w:szCs w:val="24"/>
                    </w:rPr>
                    <w:t xml:space="preserve"> per kg.</w:t>
                  </w:r>
                </w:p>
                <w:p w:rsidR="006C286E" w:rsidRPr="004054AD" w:rsidRDefault="006C286E" w:rsidP="006C286E">
                  <w:pPr>
                    <w:pStyle w:val="ListParagraph"/>
                    <w:numPr>
                      <w:ilvl w:val="0"/>
                      <w:numId w:val="7"/>
                    </w:numPr>
                    <w:spacing w:line="360" w:lineRule="auto"/>
                    <w:ind w:left="1268"/>
                    <w:rPr>
                      <w:rFonts w:ascii="Rockwell" w:eastAsia="Arial-BoldMT" w:hAnsi="Rockwell" w:cstheme="minorHAnsi"/>
                      <w:color w:val="000000" w:themeColor="text1"/>
                      <w:sz w:val="24"/>
                      <w:szCs w:val="24"/>
                    </w:rPr>
                  </w:pPr>
                  <w:r w:rsidRPr="004054AD">
                    <w:rPr>
                      <w:rFonts w:ascii="Rockwell" w:eastAsia="Arial-BoldMT" w:hAnsi="Rockwell" w:cstheme="minorHAnsi"/>
                      <w:color w:val="000000" w:themeColor="text1"/>
                      <w:sz w:val="24"/>
                      <w:szCs w:val="24"/>
                    </w:rPr>
                    <w:t>Paan counter – Rs. 30 per head</w:t>
                  </w:r>
                </w:p>
                <w:p w:rsidR="006C286E" w:rsidRPr="004054AD" w:rsidRDefault="006C286E" w:rsidP="006C286E">
                  <w:pPr>
                    <w:pStyle w:val="ListParagraph"/>
                    <w:numPr>
                      <w:ilvl w:val="0"/>
                      <w:numId w:val="7"/>
                    </w:numPr>
                    <w:spacing w:line="360" w:lineRule="auto"/>
                    <w:ind w:left="1268"/>
                    <w:rPr>
                      <w:rFonts w:ascii="Rockwell" w:eastAsia="Arial-BoldMT" w:hAnsi="Rockwell" w:cstheme="minorHAnsi"/>
                      <w:color w:val="000000" w:themeColor="text1"/>
                      <w:sz w:val="24"/>
                      <w:szCs w:val="24"/>
                    </w:rPr>
                  </w:pPr>
                  <w:r w:rsidRPr="004054AD">
                    <w:rPr>
                      <w:rFonts w:ascii="Rockwell" w:eastAsia="Arial-BoldMT" w:hAnsi="Rockwell" w:cstheme="minorHAnsi"/>
                      <w:color w:val="000000" w:themeColor="text1"/>
                      <w:sz w:val="24"/>
                      <w:szCs w:val="24"/>
                    </w:rPr>
                    <w:t>Doller jelebi with Rabdi-  Rs.100 per head</w:t>
                  </w:r>
                </w:p>
                <w:p w:rsidR="006C286E" w:rsidRPr="004054AD" w:rsidRDefault="006C286E" w:rsidP="006C286E">
                  <w:pPr>
                    <w:pStyle w:val="ListParagraph"/>
                    <w:numPr>
                      <w:ilvl w:val="0"/>
                      <w:numId w:val="7"/>
                    </w:numPr>
                    <w:spacing w:line="360" w:lineRule="auto"/>
                    <w:ind w:left="1268"/>
                    <w:rPr>
                      <w:rFonts w:ascii="Rockwell" w:eastAsia="Arial-BoldMT" w:hAnsi="Rockwell" w:cstheme="minorHAnsi"/>
                      <w:color w:val="000000" w:themeColor="text1"/>
                      <w:sz w:val="24"/>
                      <w:szCs w:val="24"/>
                    </w:rPr>
                  </w:pPr>
                  <w:r w:rsidRPr="004054AD">
                    <w:rPr>
                      <w:rFonts w:ascii="Rockwell" w:eastAsia="Arial-BoldMT" w:hAnsi="Rockwell" w:cstheme="minorHAnsi"/>
                      <w:color w:val="000000" w:themeColor="text1"/>
                      <w:sz w:val="24"/>
                      <w:szCs w:val="24"/>
                    </w:rPr>
                    <w:t>Badam Halwa - Rs. 100 per head</w:t>
                  </w:r>
                </w:p>
                <w:p w:rsidR="006C286E" w:rsidRPr="004054AD" w:rsidRDefault="006C286E" w:rsidP="006C286E">
                  <w:pPr>
                    <w:pStyle w:val="ListParagraph"/>
                    <w:numPr>
                      <w:ilvl w:val="0"/>
                      <w:numId w:val="7"/>
                    </w:numPr>
                    <w:spacing w:line="360" w:lineRule="auto"/>
                    <w:ind w:left="1268"/>
                    <w:rPr>
                      <w:rFonts w:ascii="Rockwell" w:eastAsia="Arial-BoldMT" w:hAnsi="Rockwell" w:cstheme="minorHAnsi"/>
                      <w:color w:val="000000" w:themeColor="text1"/>
                      <w:sz w:val="24"/>
                      <w:szCs w:val="24"/>
                    </w:rPr>
                  </w:pPr>
                  <w:r w:rsidRPr="004054AD">
                    <w:rPr>
                      <w:rFonts w:ascii="Rockwell" w:eastAsia="Arial-BoldMT" w:hAnsi="Rockwell" w:cstheme="minorHAnsi"/>
                      <w:color w:val="000000" w:themeColor="text1"/>
                      <w:sz w:val="24"/>
                      <w:szCs w:val="24"/>
                    </w:rPr>
                    <w:t>Aamaras( Seasonal)</w:t>
                  </w:r>
                </w:p>
                <w:p w:rsidR="006C286E" w:rsidRPr="004054AD" w:rsidRDefault="006C286E" w:rsidP="006C286E">
                  <w:pPr>
                    <w:pStyle w:val="ListParagraph"/>
                    <w:numPr>
                      <w:ilvl w:val="0"/>
                      <w:numId w:val="7"/>
                    </w:numPr>
                    <w:spacing w:line="360" w:lineRule="auto"/>
                    <w:ind w:left="1268"/>
                    <w:rPr>
                      <w:rFonts w:ascii="Rockwell" w:eastAsia="Arial-BoldMT" w:hAnsi="Rockwell" w:cstheme="minorHAnsi"/>
                      <w:color w:val="000000" w:themeColor="text1"/>
                      <w:sz w:val="24"/>
                      <w:szCs w:val="24"/>
                    </w:rPr>
                  </w:pPr>
                  <w:r w:rsidRPr="004054AD">
                    <w:rPr>
                      <w:rFonts w:ascii="Rockwell" w:eastAsia="Arial-BoldMT" w:hAnsi="Rockwell" w:cstheme="minorHAnsi"/>
                      <w:color w:val="000000" w:themeColor="text1"/>
                      <w:sz w:val="24"/>
                      <w:szCs w:val="24"/>
                    </w:rPr>
                    <w:t>Kaju Cheese Pulav  - Rs.75 per head</w:t>
                  </w:r>
                </w:p>
                <w:p w:rsidR="006C286E" w:rsidRPr="004054AD" w:rsidRDefault="006C286E" w:rsidP="006C286E">
                  <w:pPr>
                    <w:pStyle w:val="ListParagraph"/>
                    <w:numPr>
                      <w:ilvl w:val="0"/>
                      <w:numId w:val="7"/>
                    </w:numPr>
                    <w:spacing w:line="360" w:lineRule="auto"/>
                    <w:ind w:left="1268"/>
                    <w:rPr>
                      <w:rFonts w:ascii="Rockwell" w:eastAsia="Arial-BoldMT" w:hAnsi="Rockwell" w:cstheme="minorHAnsi"/>
                      <w:color w:val="000000" w:themeColor="text1"/>
                      <w:sz w:val="24"/>
                      <w:szCs w:val="24"/>
                    </w:rPr>
                  </w:pPr>
                  <w:r w:rsidRPr="004054AD">
                    <w:rPr>
                      <w:rFonts w:ascii="Rockwell" w:eastAsia="Arial-BoldMT" w:hAnsi="Rockwell" w:cstheme="minorHAnsi"/>
                      <w:color w:val="000000" w:themeColor="text1"/>
                      <w:sz w:val="24"/>
                      <w:szCs w:val="24"/>
                    </w:rPr>
                    <w:t>Tomato Kaju Pulav - Rs.60 per head</w:t>
                  </w:r>
                </w:p>
                <w:p w:rsidR="006C286E" w:rsidRDefault="006C286E" w:rsidP="006C286E"/>
              </w:txbxContent>
            </v:textbox>
          </v:rect>
        </w:pict>
      </w:r>
    </w:p>
    <w:p w:rsidR="006C286E" w:rsidRDefault="006C286E" w:rsidP="006C286E">
      <w:pPr>
        <w:spacing w:after="0"/>
        <w:rPr>
          <w:rFonts w:eastAsia="Arial-BoldMT" w:cstheme="minorHAnsi"/>
          <w:b/>
          <w:bCs/>
          <w:color w:val="FF0000"/>
          <w:sz w:val="26"/>
          <w:szCs w:val="26"/>
          <w:u w:val="single"/>
        </w:rPr>
      </w:pPr>
    </w:p>
    <w:p w:rsidR="006C286E" w:rsidRDefault="006C286E" w:rsidP="006C286E">
      <w:pPr>
        <w:spacing w:after="0"/>
        <w:rPr>
          <w:rFonts w:eastAsia="Arial-BoldMT" w:cstheme="minorHAnsi"/>
          <w:b/>
          <w:bCs/>
          <w:color w:val="FF0000"/>
          <w:sz w:val="26"/>
          <w:szCs w:val="26"/>
          <w:u w:val="single"/>
        </w:rPr>
      </w:pPr>
    </w:p>
    <w:p w:rsidR="006C286E" w:rsidRDefault="006C286E" w:rsidP="006C286E">
      <w:pPr>
        <w:spacing w:after="0"/>
        <w:rPr>
          <w:rFonts w:eastAsia="Arial-BoldMT" w:cstheme="minorHAnsi"/>
          <w:b/>
          <w:bCs/>
          <w:color w:val="FF0000"/>
          <w:sz w:val="26"/>
          <w:szCs w:val="26"/>
          <w:u w:val="single"/>
        </w:rPr>
      </w:pPr>
    </w:p>
    <w:p w:rsidR="006C286E" w:rsidRDefault="006C286E" w:rsidP="006C286E">
      <w:pPr>
        <w:spacing w:after="0"/>
        <w:rPr>
          <w:rFonts w:eastAsia="Arial-BoldMT" w:cstheme="minorHAnsi"/>
          <w:b/>
          <w:bCs/>
          <w:color w:val="FF0000"/>
          <w:sz w:val="26"/>
          <w:szCs w:val="26"/>
          <w:u w:val="single"/>
        </w:rPr>
      </w:pPr>
    </w:p>
    <w:p w:rsidR="006C286E" w:rsidRDefault="006C286E" w:rsidP="006C286E">
      <w:pPr>
        <w:spacing w:after="0"/>
        <w:rPr>
          <w:rFonts w:eastAsia="Arial-BoldMT" w:cstheme="minorHAnsi"/>
          <w:b/>
          <w:bCs/>
          <w:color w:val="FF0000"/>
          <w:sz w:val="26"/>
          <w:szCs w:val="26"/>
          <w:u w:val="single"/>
        </w:rPr>
      </w:pPr>
    </w:p>
    <w:p w:rsidR="006C286E" w:rsidRDefault="006C286E" w:rsidP="006C286E">
      <w:pPr>
        <w:spacing w:after="0"/>
        <w:rPr>
          <w:rFonts w:eastAsia="Arial-BoldMT" w:cstheme="minorHAnsi"/>
          <w:b/>
          <w:bCs/>
          <w:color w:val="FF0000"/>
          <w:sz w:val="26"/>
          <w:szCs w:val="26"/>
          <w:u w:val="single"/>
        </w:rPr>
      </w:pPr>
    </w:p>
    <w:p w:rsidR="006C286E" w:rsidRPr="004262AC" w:rsidRDefault="006C286E" w:rsidP="006C286E">
      <w:pPr>
        <w:spacing w:after="0"/>
        <w:rPr>
          <w:rFonts w:eastAsia="Arial-BoldMT" w:cstheme="minorHAnsi"/>
          <w:b/>
          <w:bCs/>
          <w:color w:val="FF0000"/>
          <w:sz w:val="26"/>
          <w:szCs w:val="26"/>
          <w:u w:val="single"/>
        </w:rPr>
      </w:pPr>
    </w:p>
    <w:p w:rsidR="006C286E" w:rsidRPr="0032005B" w:rsidRDefault="006C286E" w:rsidP="006C286E">
      <w:pPr>
        <w:spacing w:after="0"/>
        <w:rPr>
          <w:rFonts w:eastAsia="Arial-BoldMT" w:cstheme="minorHAnsi"/>
          <w:color w:val="000000" w:themeColor="text1"/>
          <w:sz w:val="28"/>
          <w:szCs w:val="28"/>
        </w:rPr>
      </w:pPr>
    </w:p>
    <w:p w:rsidR="006C286E" w:rsidRDefault="006C286E" w:rsidP="006C286E">
      <w:pPr>
        <w:spacing w:after="0"/>
        <w:rPr>
          <w:rFonts w:eastAsia="Arial-BoldMT" w:cstheme="minorHAnsi"/>
          <w:b/>
          <w:bCs/>
          <w:color w:val="FF0000"/>
          <w:sz w:val="28"/>
          <w:szCs w:val="28"/>
          <w:u w:val="single"/>
        </w:rPr>
      </w:pPr>
    </w:p>
    <w:p w:rsidR="00F0062C" w:rsidRDefault="00F0062C" w:rsidP="008821E7">
      <w:pPr>
        <w:spacing w:after="0"/>
        <w:rPr>
          <w:rFonts w:eastAsia="Arial-BoldMT" w:cstheme="minorHAnsi"/>
          <w:b/>
          <w:bCs/>
          <w:color w:val="FF0000"/>
          <w:sz w:val="28"/>
          <w:szCs w:val="28"/>
          <w:u w:val="single"/>
        </w:rPr>
      </w:pPr>
    </w:p>
    <w:p w:rsidR="0071562D" w:rsidRDefault="0071562D" w:rsidP="008821E7">
      <w:pPr>
        <w:spacing w:after="0"/>
        <w:rPr>
          <w:rFonts w:eastAsia="Arial-BoldMT" w:cstheme="minorHAnsi"/>
          <w:b/>
          <w:bCs/>
          <w:color w:val="FF0000"/>
          <w:sz w:val="28"/>
          <w:szCs w:val="28"/>
          <w:u w:val="single"/>
        </w:rPr>
      </w:pPr>
    </w:p>
    <w:p w:rsidR="0071562D" w:rsidRDefault="0071562D" w:rsidP="008821E7">
      <w:pPr>
        <w:spacing w:after="0"/>
        <w:rPr>
          <w:rFonts w:eastAsia="Arial-BoldMT" w:cstheme="minorHAnsi"/>
          <w:b/>
          <w:bCs/>
          <w:color w:val="FF0000"/>
          <w:sz w:val="28"/>
          <w:szCs w:val="28"/>
          <w:u w:val="single"/>
        </w:rPr>
      </w:pPr>
    </w:p>
    <w:p w:rsidR="008821E7" w:rsidRPr="007D740D" w:rsidRDefault="008821E7" w:rsidP="008821E7">
      <w:pPr>
        <w:spacing w:after="0"/>
        <w:rPr>
          <w:rFonts w:ascii="Shivaji05" w:hAnsi="Shivaji05" w:cstheme="minorHAnsi"/>
          <w:sz w:val="28"/>
          <w:szCs w:val="28"/>
        </w:rPr>
      </w:pPr>
      <w:r w:rsidRPr="00734A94">
        <w:rPr>
          <w:rFonts w:eastAsia="Arial-BoldMT" w:cstheme="minorHAnsi"/>
          <w:b/>
          <w:bCs/>
          <w:color w:val="FF0000"/>
          <w:sz w:val="28"/>
          <w:szCs w:val="28"/>
          <w:u w:val="single"/>
        </w:rPr>
        <w:lastRenderedPageBreak/>
        <w:t>Terms and Conditions</w:t>
      </w:r>
      <w:r>
        <w:rPr>
          <w:rFonts w:eastAsia="Arial-BoldMT" w:cstheme="minorHAnsi"/>
          <w:b/>
          <w:bCs/>
          <w:color w:val="FF0000"/>
          <w:sz w:val="28"/>
          <w:szCs w:val="28"/>
          <w:u w:val="single"/>
        </w:rPr>
        <w:t xml:space="preserve"> :</w:t>
      </w:r>
    </w:p>
    <w:p w:rsidR="008821E7" w:rsidRDefault="008821E7" w:rsidP="008821E7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1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846AE4">
        <w:rPr>
          <w:rFonts w:eastAsia="Arial-BoldMT" w:cstheme="minorHAnsi"/>
          <w:color w:val="000000"/>
          <w:sz w:val="28"/>
          <w:szCs w:val="28"/>
        </w:rPr>
        <w:t>The rate for above menu is :</w:t>
      </w:r>
    </w:p>
    <w:tbl>
      <w:tblPr>
        <w:tblStyle w:val="MediumShading1-Accent5"/>
        <w:tblW w:w="0" w:type="auto"/>
        <w:jc w:val="center"/>
        <w:tblLook w:val="04A0"/>
      </w:tblPr>
      <w:tblGrid>
        <w:gridCol w:w="3915"/>
        <w:gridCol w:w="3049"/>
      </w:tblGrid>
      <w:tr w:rsidR="008821E7" w:rsidTr="004A5B12">
        <w:trPr>
          <w:cnfStyle w:val="100000000000"/>
          <w:jc w:val="center"/>
        </w:trPr>
        <w:tc>
          <w:tcPr>
            <w:cnfStyle w:val="001000000000"/>
            <w:tcW w:w="3915" w:type="dxa"/>
          </w:tcPr>
          <w:p w:rsidR="008821E7" w:rsidRPr="002F1DF8" w:rsidRDefault="008821E7" w:rsidP="004A5B12">
            <w:pPr>
              <w:suppressAutoHyphens/>
              <w:jc w:val="center"/>
              <w:rPr>
                <w:rFonts w:eastAsia="Arial-BoldMT" w:cstheme="minorHAnsi"/>
                <w:sz w:val="28"/>
                <w:szCs w:val="28"/>
              </w:rPr>
            </w:pPr>
            <w:r w:rsidRPr="002F1DF8">
              <w:rPr>
                <w:rFonts w:eastAsia="Arial-BoldMT" w:cstheme="minorHAnsi"/>
                <w:sz w:val="28"/>
                <w:szCs w:val="28"/>
              </w:rPr>
              <w:t>Minimum No. Of Pax</w:t>
            </w:r>
          </w:p>
        </w:tc>
        <w:tc>
          <w:tcPr>
            <w:tcW w:w="3049" w:type="dxa"/>
          </w:tcPr>
          <w:p w:rsidR="008821E7" w:rsidRPr="002F1DF8" w:rsidRDefault="008821E7" w:rsidP="004A5B12">
            <w:pPr>
              <w:suppressAutoHyphens/>
              <w:jc w:val="center"/>
              <w:cnfStyle w:val="100000000000"/>
              <w:rPr>
                <w:rFonts w:eastAsia="Arial-BoldMT" w:cstheme="minorHAnsi"/>
                <w:sz w:val="28"/>
                <w:szCs w:val="28"/>
              </w:rPr>
            </w:pPr>
            <w:r w:rsidRPr="002F1DF8">
              <w:rPr>
                <w:rFonts w:eastAsia="Arial-BoldMT" w:cstheme="minorHAnsi"/>
                <w:sz w:val="28"/>
                <w:szCs w:val="28"/>
              </w:rPr>
              <w:t>Rate per Pax</w:t>
            </w:r>
          </w:p>
        </w:tc>
      </w:tr>
      <w:tr w:rsidR="008821E7" w:rsidTr="004A5B12">
        <w:trPr>
          <w:cnfStyle w:val="000000100000"/>
          <w:jc w:val="center"/>
        </w:trPr>
        <w:tc>
          <w:tcPr>
            <w:cnfStyle w:val="001000000000"/>
            <w:tcW w:w="3915" w:type="dxa"/>
          </w:tcPr>
          <w:p w:rsidR="008821E7" w:rsidRDefault="008821E7" w:rsidP="004A5B12">
            <w:pPr>
              <w:suppressAutoHyphens/>
              <w:jc w:val="center"/>
              <w:rPr>
                <w:rFonts w:eastAsia="Arial-BoldMT" w:cstheme="minorHAnsi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eastAsia="Arial-BoldMT" w:cstheme="minorHAnsi"/>
                <w:b w:val="0"/>
                <w:bCs w:val="0"/>
                <w:color w:val="000000"/>
                <w:sz w:val="28"/>
                <w:szCs w:val="28"/>
              </w:rPr>
              <w:t>50 Pax and above</w:t>
            </w:r>
          </w:p>
        </w:tc>
        <w:tc>
          <w:tcPr>
            <w:tcW w:w="3049" w:type="dxa"/>
          </w:tcPr>
          <w:p w:rsidR="008821E7" w:rsidRPr="00BA74A4" w:rsidRDefault="008821E7" w:rsidP="00ED3867">
            <w:pPr>
              <w:suppressAutoHyphens/>
              <w:jc w:val="center"/>
              <w:cnfStyle w:val="000000100000"/>
              <w:rPr>
                <w:rFonts w:eastAsia="Arial-BoldMT" w:cstheme="minorHAnsi"/>
                <w:color w:val="000000"/>
                <w:sz w:val="28"/>
                <w:szCs w:val="28"/>
              </w:rPr>
            </w:pPr>
            <w:r w:rsidRPr="00BA74A4">
              <w:rPr>
                <w:rFonts w:eastAsia="Arial-BoldMT" w:cstheme="minorHAnsi"/>
                <w:color w:val="000000"/>
                <w:sz w:val="28"/>
                <w:szCs w:val="28"/>
              </w:rPr>
              <w:t>Rs.</w:t>
            </w:r>
            <w:r w:rsidR="00DD04F8">
              <w:rPr>
                <w:rFonts w:eastAsia="Arial-BoldMT" w:cstheme="minorHAnsi"/>
                <w:color w:val="000000"/>
                <w:sz w:val="28"/>
                <w:szCs w:val="28"/>
              </w:rPr>
              <w:t>8</w:t>
            </w:r>
            <w:r w:rsidR="00ED3867">
              <w:rPr>
                <w:rFonts w:eastAsia="Arial-BoldMT" w:cstheme="minorHAnsi"/>
                <w:color w:val="000000"/>
                <w:sz w:val="28"/>
                <w:szCs w:val="28"/>
              </w:rPr>
              <w:t>5</w:t>
            </w:r>
            <w:r w:rsidR="00DD04F8">
              <w:rPr>
                <w:rFonts w:eastAsia="Arial-BoldMT" w:cstheme="minorHAnsi"/>
                <w:color w:val="000000"/>
                <w:sz w:val="28"/>
                <w:szCs w:val="28"/>
              </w:rPr>
              <w:t>0</w:t>
            </w:r>
            <w:r w:rsidRPr="00BA74A4">
              <w:rPr>
                <w:rFonts w:eastAsia="Arial-BoldMT" w:cstheme="minorHAnsi"/>
                <w:color w:val="000000"/>
                <w:sz w:val="28"/>
                <w:szCs w:val="28"/>
              </w:rPr>
              <w:t xml:space="preserve"> per pax</w:t>
            </w:r>
          </w:p>
        </w:tc>
      </w:tr>
      <w:tr w:rsidR="008821E7" w:rsidTr="004A5B12">
        <w:trPr>
          <w:cnfStyle w:val="000000010000"/>
          <w:jc w:val="center"/>
        </w:trPr>
        <w:tc>
          <w:tcPr>
            <w:cnfStyle w:val="001000000000"/>
            <w:tcW w:w="3915" w:type="dxa"/>
          </w:tcPr>
          <w:p w:rsidR="008821E7" w:rsidRDefault="008821E7" w:rsidP="004A5B12">
            <w:pPr>
              <w:suppressAutoHyphens/>
              <w:jc w:val="center"/>
              <w:rPr>
                <w:rFonts w:eastAsia="Arial-BoldMT" w:cstheme="minorHAnsi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eastAsia="Arial-BoldMT" w:cstheme="minorHAnsi"/>
                <w:b w:val="0"/>
                <w:bCs w:val="0"/>
                <w:color w:val="000000"/>
                <w:sz w:val="28"/>
                <w:szCs w:val="28"/>
              </w:rPr>
              <w:t>30 pax to 49 pax</w:t>
            </w:r>
          </w:p>
        </w:tc>
        <w:tc>
          <w:tcPr>
            <w:tcW w:w="3049" w:type="dxa"/>
          </w:tcPr>
          <w:p w:rsidR="008821E7" w:rsidRPr="00BA74A4" w:rsidRDefault="008821E7" w:rsidP="00ED3867">
            <w:pPr>
              <w:suppressAutoHyphens/>
              <w:jc w:val="center"/>
              <w:cnfStyle w:val="000000010000"/>
              <w:rPr>
                <w:rFonts w:eastAsia="Arial-BoldMT" w:cstheme="minorHAnsi"/>
                <w:color w:val="000000"/>
                <w:sz w:val="28"/>
                <w:szCs w:val="28"/>
              </w:rPr>
            </w:pPr>
            <w:r w:rsidRPr="00BA74A4">
              <w:rPr>
                <w:rFonts w:eastAsia="Arial-BoldMT" w:cstheme="minorHAnsi"/>
                <w:color w:val="000000"/>
                <w:sz w:val="28"/>
                <w:szCs w:val="28"/>
              </w:rPr>
              <w:t>Rs.</w:t>
            </w:r>
            <w:r w:rsidR="00DD04F8">
              <w:rPr>
                <w:rFonts w:eastAsia="Arial-BoldMT" w:cstheme="minorHAnsi"/>
                <w:color w:val="000000"/>
                <w:sz w:val="28"/>
                <w:szCs w:val="28"/>
              </w:rPr>
              <w:t>9</w:t>
            </w:r>
            <w:r w:rsidR="00ED3867">
              <w:rPr>
                <w:rFonts w:eastAsia="Arial-BoldMT" w:cstheme="minorHAnsi"/>
                <w:color w:val="000000"/>
                <w:sz w:val="28"/>
                <w:szCs w:val="28"/>
              </w:rPr>
              <w:t>5</w:t>
            </w:r>
            <w:r w:rsidR="00DD04F8">
              <w:rPr>
                <w:rFonts w:eastAsia="Arial-BoldMT" w:cstheme="minorHAnsi"/>
                <w:color w:val="000000"/>
                <w:sz w:val="28"/>
                <w:szCs w:val="28"/>
              </w:rPr>
              <w:t>0</w:t>
            </w:r>
            <w:r w:rsidRPr="00BA74A4">
              <w:rPr>
                <w:rFonts w:eastAsia="Arial-BoldMT" w:cstheme="minorHAnsi"/>
                <w:color w:val="000000"/>
                <w:sz w:val="28"/>
                <w:szCs w:val="28"/>
              </w:rPr>
              <w:t xml:space="preserve"> per pax</w:t>
            </w:r>
          </w:p>
        </w:tc>
      </w:tr>
    </w:tbl>
    <w:p w:rsidR="008821E7" w:rsidRPr="00070BF4" w:rsidRDefault="008821E7" w:rsidP="008821E7">
      <w:pPr>
        <w:suppressAutoHyphens/>
        <w:spacing w:after="0"/>
        <w:rPr>
          <w:rFonts w:cstheme="minorHAnsi"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2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846AE4">
        <w:rPr>
          <w:rFonts w:eastAsia="Arial-BoldMT" w:cstheme="minorHAnsi"/>
          <w:color w:val="000000"/>
          <w:sz w:val="28"/>
          <w:szCs w:val="28"/>
        </w:rPr>
        <w:t>Kids and Adults are charged the same.</w:t>
      </w:r>
    </w:p>
    <w:p w:rsidR="008821E7" w:rsidRPr="00070BF4" w:rsidRDefault="008821E7" w:rsidP="008821E7">
      <w:pPr>
        <w:suppressAutoHyphens/>
        <w:spacing w:after="0"/>
        <w:rPr>
          <w:rFonts w:cstheme="minorHAnsi"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3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846AE4">
        <w:rPr>
          <w:rFonts w:eastAsia="Arial-BoldMT" w:cstheme="minorHAnsi"/>
          <w:color w:val="000000"/>
          <w:sz w:val="28"/>
          <w:szCs w:val="28"/>
        </w:rPr>
        <w:t>Starters will be served only for 40 minutes.</w:t>
      </w:r>
    </w:p>
    <w:p w:rsidR="008821E7" w:rsidRPr="00070BF4" w:rsidRDefault="008821E7" w:rsidP="008821E7">
      <w:pPr>
        <w:tabs>
          <w:tab w:val="left" w:pos="142"/>
        </w:tabs>
        <w:suppressAutoHyphens/>
        <w:spacing w:after="0"/>
        <w:rPr>
          <w:rFonts w:cstheme="minorHAnsi"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4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846AE4">
        <w:rPr>
          <w:rFonts w:eastAsia="Arial-BoldMT" w:cstheme="minorHAnsi"/>
          <w:color w:val="000000"/>
          <w:sz w:val="28"/>
          <w:szCs w:val="28"/>
        </w:rPr>
        <w:t>Bookings are taken on first cum basis, kindly pay an advance to confirm your date.</w:t>
      </w:r>
    </w:p>
    <w:p w:rsidR="008821E7" w:rsidRPr="00070BF4" w:rsidRDefault="008821E7" w:rsidP="008821E7">
      <w:pPr>
        <w:suppressAutoHyphens/>
        <w:spacing w:after="0"/>
        <w:rPr>
          <w:rFonts w:cstheme="minorHAnsi"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5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846AE4">
        <w:rPr>
          <w:rFonts w:eastAsia="Arial-BoldMT" w:cstheme="minorHAnsi"/>
          <w:color w:val="000000"/>
          <w:sz w:val="28"/>
          <w:szCs w:val="28"/>
        </w:rPr>
        <w:t>Sticking any Decorative material on the walls of banquet hall is strictly prohibited, kindly follow the same.</w:t>
      </w:r>
    </w:p>
    <w:p w:rsidR="008821E7" w:rsidRPr="00A952FD" w:rsidRDefault="008821E7" w:rsidP="008821E7">
      <w:pPr>
        <w:suppressAutoHyphens/>
        <w:spacing w:after="0"/>
        <w:rPr>
          <w:rFonts w:cstheme="minorHAnsi"/>
          <w:b/>
          <w:color w:val="FFFFFF" w:themeColor="background1"/>
          <w:sz w:val="28"/>
          <w:szCs w:val="28"/>
        </w:rPr>
      </w:pPr>
      <w:r w:rsidRPr="00A952FD"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Magenta"/>
        </w:rPr>
        <w:t xml:space="preserve">(6) </w:t>
      </w:r>
      <w:r w:rsidRPr="00846AE4">
        <w:rPr>
          <w:rFonts w:eastAsia="Arial-BoldMT" w:cstheme="minorHAnsi"/>
          <w:color w:val="FFFFFF" w:themeColor="background1"/>
          <w:sz w:val="28"/>
          <w:szCs w:val="28"/>
          <w:highlight w:val="darkMagenta"/>
        </w:rPr>
        <w:t>In case of cancellation the advance amount will not be refunded on any reason.</w:t>
      </w:r>
    </w:p>
    <w:p w:rsidR="008821E7" w:rsidRPr="00070BF4" w:rsidRDefault="008821E7" w:rsidP="008821E7">
      <w:pPr>
        <w:suppressAutoHyphens/>
        <w:spacing w:after="0"/>
        <w:rPr>
          <w:rFonts w:cstheme="minorHAnsi"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7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846AE4">
        <w:rPr>
          <w:rFonts w:eastAsia="Arial-BoldMT" w:cstheme="minorHAnsi"/>
          <w:color w:val="000000"/>
          <w:sz w:val="28"/>
          <w:szCs w:val="28"/>
        </w:rPr>
        <w:t xml:space="preserve">Cocktail Parties Attract an Extra charge Rs.75 </w:t>
      </w:r>
      <w:r>
        <w:rPr>
          <w:rFonts w:eastAsia="Arial-BoldMT" w:cstheme="minorHAnsi"/>
          <w:color w:val="000000"/>
          <w:sz w:val="28"/>
          <w:szCs w:val="28"/>
        </w:rPr>
        <w:t>per Head</w:t>
      </w:r>
      <w:r w:rsidRPr="00846AE4">
        <w:rPr>
          <w:rFonts w:eastAsia="Arial-BoldMT" w:cstheme="minorHAnsi"/>
          <w:color w:val="000000"/>
          <w:sz w:val="28"/>
          <w:szCs w:val="28"/>
        </w:rPr>
        <w:t>.</w:t>
      </w:r>
    </w:p>
    <w:p w:rsidR="008821E7" w:rsidRPr="00070BF4" w:rsidRDefault="008821E7" w:rsidP="008821E7">
      <w:pPr>
        <w:suppressAutoHyphens/>
        <w:spacing w:after="0"/>
        <w:rPr>
          <w:rFonts w:cstheme="minorHAnsi"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8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846AE4">
        <w:rPr>
          <w:rFonts w:eastAsia="Arial-BoldMT" w:cstheme="minorHAnsi"/>
          <w:color w:val="000000"/>
          <w:sz w:val="28"/>
          <w:szCs w:val="28"/>
        </w:rPr>
        <w:t>Kindly procure one day liquor license from the excise department.</w:t>
      </w:r>
    </w:p>
    <w:p w:rsidR="008821E7" w:rsidRPr="00070BF4" w:rsidRDefault="008821E7" w:rsidP="008821E7">
      <w:pPr>
        <w:suppressAutoHyphens/>
        <w:spacing w:after="0"/>
        <w:rPr>
          <w:rFonts w:cstheme="minorHAnsi"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9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846AE4">
        <w:rPr>
          <w:rFonts w:eastAsia="Arial-BoldMT" w:cstheme="minorHAnsi"/>
          <w:color w:val="000000"/>
          <w:sz w:val="28"/>
          <w:szCs w:val="28"/>
        </w:rPr>
        <w:t>Time Period for Banquet is 3 hrs, a further extension is charged Rs.</w:t>
      </w:r>
      <w:r w:rsidR="00B816D7">
        <w:rPr>
          <w:rFonts w:eastAsia="Arial-BoldMT" w:cstheme="minorHAnsi"/>
          <w:color w:val="000000"/>
          <w:sz w:val="28"/>
          <w:szCs w:val="28"/>
        </w:rPr>
        <w:t>3</w:t>
      </w:r>
      <w:r w:rsidRPr="00846AE4">
        <w:rPr>
          <w:rFonts w:eastAsia="Arial-BoldMT" w:cstheme="minorHAnsi"/>
          <w:color w:val="000000"/>
          <w:sz w:val="28"/>
          <w:szCs w:val="28"/>
        </w:rPr>
        <w:t>000 Per Hour.</w:t>
      </w:r>
    </w:p>
    <w:p w:rsidR="008821E7" w:rsidRPr="00070BF4" w:rsidRDefault="008821E7" w:rsidP="008821E7">
      <w:pPr>
        <w:suppressAutoHyphens/>
        <w:spacing w:after="0"/>
        <w:rPr>
          <w:rFonts w:cstheme="minorHAnsi"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(1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0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846AE4">
        <w:rPr>
          <w:rFonts w:eastAsia="Arial-BoldMT" w:cstheme="minorHAnsi"/>
          <w:color w:val="000000"/>
          <w:sz w:val="28"/>
          <w:szCs w:val="28"/>
        </w:rPr>
        <w:t>Kindly pay 100% of the amount before the date of the banquet.</w:t>
      </w:r>
    </w:p>
    <w:p w:rsidR="008821E7" w:rsidRPr="00070BF4" w:rsidRDefault="008821E7" w:rsidP="008821E7">
      <w:pPr>
        <w:suppressAutoHyphens/>
        <w:spacing w:after="0"/>
        <w:rPr>
          <w:rFonts w:cstheme="minorHAnsi"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(1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1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846AE4">
        <w:rPr>
          <w:rFonts w:eastAsia="Arial-BoldMT" w:cstheme="minorHAnsi"/>
          <w:color w:val="000000"/>
          <w:sz w:val="28"/>
          <w:szCs w:val="28"/>
        </w:rPr>
        <w:t>We also serve “Authentic Maharashtrian Cuisine”.</w:t>
      </w:r>
    </w:p>
    <w:p w:rsidR="008821E7" w:rsidRPr="00070BF4" w:rsidRDefault="008821E7" w:rsidP="008821E7">
      <w:pPr>
        <w:suppressAutoHyphens/>
        <w:spacing w:after="0"/>
        <w:rPr>
          <w:rFonts w:cstheme="minorHAnsi"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(1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2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846AE4">
        <w:rPr>
          <w:rFonts w:eastAsia="Arial-BoldMT" w:cstheme="minorHAnsi"/>
          <w:color w:val="000000"/>
          <w:sz w:val="28"/>
          <w:szCs w:val="28"/>
        </w:rPr>
        <w:t xml:space="preserve">Generator Back up is provided for venue lights only. (Any extra lights for decoration, extra charges will be applicable.) </w:t>
      </w:r>
    </w:p>
    <w:p w:rsidR="008821E7" w:rsidRDefault="008821E7" w:rsidP="008821E7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(1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3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846AE4">
        <w:rPr>
          <w:rFonts w:eastAsia="Arial-BoldMT" w:cstheme="minorHAnsi"/>
          <w:color w:val="000000"/>
          <w:sz w:val="28"/>
          <w:szCs w:val="28"/>
        </w:rPr>
        <w:t>For security reasons we have installed CCTV camera.</w:t>
      </w:r>
    </w:p>
    <w:p w:rsidR="008821E7" w:rsidRDefault="008821E7" w:rsidP="008821E7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(1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4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846AE4">
        <w:rPr>
          <w:rFonts w:eastAsia="Arial-BoldMT" w:cstheme="minorHAnsi"/>
          <w:color w:val="000000"/>
          <w:sz w:val="28"/>
          <w:szCs w:val="28"/>
        </w:rPr>
        <w:t>Food Counter Decoration charged will be extra.</w:t>
      </w:r>
    </w:p>
    <w:p w:rsidR="008821E7" w:rsidRDefault="008821E7" w:rsidP="008821E7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(1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5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846AE4">
        <w:rPr>
          <w:rFonts w:eastAsia="Arial-BoldMT" w:cstheme="minorHAnsi"/>
          <w:color w:val="000000"/>
          <w:sz w:val="28"/>
          <w:szCs w:val="28"/>
        </w:rPr>
        <w:t>Package included 20 Ltr Water Jar</w:t>
      </w:r>
      <w:r>
        <w:rPr>
          <w:rFonts w:eastAsia="Arial-BoldMT" w:cstheme="minorHAnsi"/>
          <w:color w:val="000000"/>
          <w:sz w:val="28"/>
          <w:szCs w:val="28"/>
        </w:rPr>
        <w:t>s</w:t>
      </w:r>
      <w:r w:rsidRPr="00846AE4">
        <w:rPr>
          <w:rFonts w:eastAsia="Arial-BoldMT" w:cstheme="minorHAnsi"/>
          <w:color w:val="000000"/>
          <w:sz w:val="28"/>
          <w:szCs w:val="28"/>
        </w:rPr>
        <w:t>.</w:t>
      </w:r>
    </w:p>
    <w:p w:rsidR="008821E7" w:rsidRDefault="008821E7" w:rsidP="008821E7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  <w:r>
        <w:rPr>
          <w:rFonts w:eastAsia="Arial-BoldMT" w:cstheme="minorHAnsi"/>
          <w:b/>
          <w:bCs/>
          <w:color w:val="000000"/>
          <w:sz w:val="28"/>
          <w:szCs w:val="28"/>
        </w:rPr>
        <w:t>(16)</w:t>
      </w:r>
      <w:r w:rsidRPr="00846AE4">
        <w:rPr>
          <w:rFonts w:eastAsia="Arial-BoldMT" w:cstheme="minorHAnsi"/>
          <w:color w:val="000000"/>
          <w:sz w:val="28"/>
          <w:szCs w:val="28"/>
        </w:rPr>
        <w:t>Multispice has banned the use of aluminium for food preparation since 4 years .</w:t>
      </w:r>
    </w:p>
    <w:p w:rsidR="008821E7" w:rsidRDefault="00A91C09" w:rsidP="008821E7">
      <w:pPr>
        <w:suppressAutoHyphens/>
        <w:spacing w:after="0"/>
        <w:rPr>
          <w:rFonts w:eastAsia="Arial-BoldMT" w:cstheme="minorHAnsi"/>
          <w:b/>
          <w:bCs/>
          <w:color w:val="000000"/>
          <w:sz w:val="26"/>
          <w:szCs w:val="26"/>
        </w:rPr>
      </w:pPr>
      <w:r w:rsidRPr="00A91C09">
        <w:rPr>
          <w:rFonts w:eastAsia="Arial-BoldMT" w:cstheme="minorHAnsi"/>
          <w:b/>
          <w:bCs/>
          <w:noProof/>
          <w:color w:val="000000"/>
          <w:sz w:val="28"/>
          <w:szCs w:val="28"/>
          <w:lang w:bidi="mr-IN"/>
        </w:rPr>
        <w:pict>
          <v:group id="_x0000_s2063" style="position:absolute;margin-left:27pt;margin-top:36.55pt;width:396.45pt;height:171.65pt;z-index:251670528" coordorigin="1980,13818" coordsize="7929,3433">
            <v:roundrect id="_x0000_s2064" style="position:absolute;left:3914;top:13818;width:3789;height:635" arcsize="10923f" filled="f" fillcolor="black [3200]" strokecolor="#31849b [2408]" strokeweight="4.5pt">
              <v:shadow on="t" type="perspective" color="#7f7f7f [1601]" opacity=".5" offset="1pt" offset2="-1pt"/>
              <v:textbox style="mso-next-textbox:#_x0000_s2064">
                <w:txbxContent>
                  <w:p w:rsidR="008821E7" w:rsidRPr="00DC5442" w:rsidRDefault="008821E7" w:rsidP="008821E7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DC5442">
                      <w:rPr>
                        <w:b/>
                        <w:sz w:val="32"/>
                        <w:szCs w:val="32"/>
                      </w:rPr>
                      <w:t>Bank Details</w:t>
                    </w:r>
                  </w:p>
                </w:txbxContent>
              </v:textbox>
            </v:roundrect>
            <v:roundrect id="_x0000_s2065" style="position:absolute;left:1980;top:14483;width:7929;height:2768" arcsize="10923f" wrapcoords="980 -350 612 -117 0 1051 -122 2569 -122 18915 41 20199 41 20549 735 22067 1143 22184 20498 22184 20947 22067 21641 20549 21641 20199 21804 18331 21763 3036 21600 1168 20865 -234 20579 -350 980 -350" filled="f" fillcolor="black [3200]" strokecolor="#31849b [2408]" strokeweight="4.5pt">
              <v:shadow on="t" type="perspective" color="#7f7f7f [1601]" opacity=".5" offset="1pt" offset2="-1pt"/>
              <v:textbox style="mso-next-textbox:#_x0000_s2065">
                <w:txbxContent>
                  <w:p w:rsidR="00537432" w:rsidRDefault="00537432" w:rsidP="00537432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Account 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Name-</w:t>
                    </w:r>
                    <w:r w:rsidRPr="00AF71BE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Taste 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a</w:t>
                    </w:r>
                    <w:r w:rsidRPr="00AF71BE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nd Trends H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ospitality Pvt Ltd</w:t>
                    </w:r>
                  </w:p>
                  <w:p w:rsidR="00537432" w:rsidRDefault="00537432" w:rsidP="00537432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A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ccount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 No- </w:t>
                    </w:r>
                    <w:r w:rsidRPr="00EC5D07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50200046558782</w:t>
                    </w:r>
                  </w:p>
                  <w:p w:rsidR="00537432" w:rsidRPr="009D43C1" w:rsidRDefault="00537432" w:rsidP="00537432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Bank 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Name – 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H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DFC Bank Ltd.</w:t>
                    </w:r>
                  </w:p>
                  <w:p w:rsidR="00537432" w:rsidRDefault="00537432" w:rsidP="00537432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Type of Account – CA</w:t>
                    </w:r>
                  </w:p>
                  <w:p w:rsidR="00537432" w:rsidRPr="009D43C1" w:rsidRDefault="00537432" w:rsidP="00537432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Branch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 – </w:t>
                    </w:r>
                    <w:r w:rsidR="00D36293" w:rsidRPr="00D36293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KARVE NAGAR</w:t>
                    </w:r>
                  </w:p>
                  <w:p w:rsidR="00537432" w:rsidRPr="005E58EB" w:rsidRDefault="00537432" w:rsidP="00537432">
                    <w:pPr>
                      <w:rPr>
                        <w:lang w:val="en-US"/>
                      </w:rPr>
                    </w:pP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IFSC Code 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:</w:t>
                    </w:r>
                    <w:r w:rsidRPr="00297FC3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HDFC000</w:t>
                    </w:r>
                    <w:r w:rsidR="00D36293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1115</w:t>
                    </w:r>
                  </w:p>
                  <w:p w:rsidR="008821E7" w:rsidRDefault="008821E7" w:rsidP="008821E7"/>
                </w:txbxContent>
              </v:textbox>
            </v:roundrect>
          </v:group>
        </w:pict>
      </w:r>
      <w:r w:rsidR="008821E7">
        <w:rPr>
          <w:rFonts w:eastAsia="Arial-BoldMT" w:cstheme="minorHAnsi"/>
          <w:b/>
          <w:bCs/>
          <w:color w:val="000000"/>
          <w:sz w:val="28"/>
          <w:szCs w:val="28"/>
        </w:rPr>
        <w:t>(17)</w:t>
      </w:r>
      <w:r w:rsidR="008821E7" w:rsidRPr="00846AE4">
        <w:rPr>
          <w:rFonts w:eastAsia="Arial-BoldMT" w:cstheme="minorHAnsi"/>
          <w:color w:val="000000"/>
          <w:sz w:val="28"/>
          <w:szCs w:val="28"/>
        </w:rPr>
        <w:t>All food preparations take place in brass (Pital)and stainless steel utensils with food grade 304 material .</w:t>
      </w:r>
    </w:p>
    <w:p w:rsidR="008821E7" w:rsidRDefault="008821E7" w:rsidP="008821E7">
      <w:pPr>
        <w:suppressAutoHyphens/>
        <w:spacing w:after="0"/>
        <w:rPr>
          <w:rFonts w:eastAsia="Arial-BoldMT" w:cstheme="minorHAnsi"/>
          <w:b/>
          <w:bCs/>
          <w:color w:val="000000"/>
          <w:sz w:val="26"/>
          <w:szCs w:val="26"/>
        </w:rPr>
      </w:pPr>
    </w:p>
    <w:p w:rsidR="008821E7" w:rsidRDefault="008821E7" w:rsidP="008821E7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8821E7" w:rsidRDefault="008821E7" w:rsidP="008821E7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8821E7" w:rsidRDefault="008821E7" w:rsidP="008821E7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8821E7" w:rsidRDefault="008821E7" w:rsidP="008821E7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8821E7" w:rsidRDefault="008821E7" w:rsidP="008821E7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8821E7" w:rsidRDefault="008821E7" w:rsidP="008821E7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8821E7" w:rsidRDefault="008821E7" w:rsidP="008821E7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8821E7" w:rsidRDefault="008821E7" w:rsidP="008821E7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8821E7" w:rsidRPr="006F6CB5" w:rsidRDefault="008821E7" w:rsidP="008821E7">
      <w:pPr>
        <w:suppressAutoHyphens/>
        <w:spacing w:after="0"/>
        <w:rPr>
          <w:rFonts w:eastAsia="Arial-BoldMT" w:cstheme="minorHAnsi"/>
          <w:b/>
          <w:bCs/>
          <w:color w:val="000000"/>
          <w:sz w:val="14"/>
          <w:szCs w:val="28"/>
        </w:rPr>
      </w:pPr>
    </w:p>
    <w:p w:rsidR="00DA7CF1" w:rsidRPr="00DA7CF1" w:rsidRDefault="00DA7CF1" w:rsidP="00DA7CF1">
      <w:pPr>
        <w:suppressAutoHyphens/>
        <w:spacing w:after="0"/>
        <w:jc w:val="center"/>
        <w:rPr>
          <w:rFonts w:ascii="Calibri" w:eastAsia="Arial-BoldMT" w:hAnsi="Calibri" w:cs="Calibri"/>
          <w:b/>
          <w:bCs/>
          <w:color w:val="FFFFFF" w:themeColor="background1"/>
          <w:sz w:val="32"/>
          <w:szCs w:val="28"/>
          <w:highlight w:val="darkMagenta"/>
        </w:rPr>
      </w:pPr>
      <w:bookmarkStart w:id="0" w:name="_Hlk185687287"/>
      <w:r w:rsidRPr="00DA7CF1">
        <w:rPr>
          <w:rFonts w:ascii="Calibri" w:eastAsia="Arial-BoldMT" w:hAnsi="Calibri" w:cs="Calibri"/>
          <w:b/>
          <w:bCs/>
          <w:color w:val="FFFFFF" w:themeColor="background1"/>
          <w:sz w:val="32"/>
          <w:szCs w:val="28"/>
          <w:highlight w:val="darkMagenta"/>
        </w:rPr>
        <w:t>Drone Camera / Shooting is a Punishable offence in Multi Spice Lawn and Restaurant.Drone Camera Shooting is Banned in Multispice Premises.</w:t>
      </w:r>
    </w:p>
    <w:bookmarkEnd w:id="0"/>
    <w:p w:rsidR="00DA7CF1" w:rsidRPr="00DA7CF1" w:rsidRDefault="00DA7CF1" w:rsidP="00DA7CF1">
      <w:pPr>
        <w:suppressAutoHyphens/>
        <w:spacing w:after="0"/>
        <w:jc w:val="center"/>
        <w:rPr>
          <w:rFonts w:ascii="Calibri" w:eastAsia="Arial-BoldMT" w:hAnsi="Calibri" w:cs="Calibri"/>
          <w:b/>
          <w:bCs/>
          <w:color w:val="FFFFFF" w:themeColor="background1"/>
          <w:sz w:val="28"/>
          <w:szCs w:val="28"/>
        </w:rPr>
      </w:pPr>
      <w:r w:rsidRPr="00DA7CF1">
        <w:rPr>
          <w:rFonts w:ascii="Calibri" w:eastAsia="Arial-BoldMT" w:hAnsi="Calibri" w:cs="Calibri"/>
          <w:b/>
          <w:bCs/>
          <w:color w:val="FFFFFF" w:themeColor="background1"/>
          <w:sz w:val="32"/>
          <w:szCs w:val="28"/>
          <w:highlight w:val="darkMagenta"/>
        </w:rPr>
        <w:t>Outside Event Management and DJ are not Allowed</w:t>
      </w:r>
    </w:p>
    <w:p w:rsidR="006C286E" w:rsidRDefault="006C286E" w:rsidP="006C286E">
      <w:pPr>
        <w:suppressAutoHyphens/>
        <w:spacing w:after="0"/>
        <w:rPr>
          <w:b/>
          <w:sz w:val="28"/>
          <w:szCs w:val="28"/>
        </w:rPr>
      </w:pPr>
    </w:p>
    <w:p w:rsidR="006C286E" w:rsidRDefault="006C286E" w:rsidP="006C286E">
      <w:pPr>
        <w:suppressAutoHyphens/>
        <w:spacing w:after="0"/>
        <w:rPr>
          <w:b/>
          <w:sz w:val="28"/>
          <w:szCs w:val="28"/>
        </w:rPr>
      </w:pPr>
      <w:r w:rsidRPr="00070BF4">
        <w:rPr>
          <w:b/>
          <w:sz w:val="28"/>
          <w:szCs w:val="28"/>
        </w:rPr>
        <w:t>(1</w:t>
      </w:r>
      <w:r>
        <w:rPr>
          <w:b/>
          <w:sz w:val="28"/>
          <w:szCs w:val="28"/>
        </w:rPr>
        <w:t>6</w:t>
      </w:r>
      <w:r w:rsidRPr="00070BF4">
        <w:rPr>
          <w:b/>
          <w:sz w:val="28"/>
          <w:szCs w:val="28"/>
        </w:rPr>
        <w:t xml:space="preserve">) For DJ with permission is charged separately. </w:t>
      </w:r>
    </w:p>
    <w:p w:rsidR="006C286E" w:rsidRDefault="006C286E" w:rsidP="006C286E">
      <w:pPr>
        <w:suppressAutoHyphens/>
        <w:spacing w:after="0"/>
        <w:rPr>
          <w:b/>
          <w:sz w:val="28"/>
          <w:szCs w:val="28"/>
        </w:rPr>
      </w:pPr>
      <w:r w:rsidRPr="00070BF4">
        <w:rPr>
          <w:b/>
          <w:sz w:val="28"/>
          <w:szCs w:val="28"/>
        </w:rPr>
        <w:t>Contact</w:t>
      </w:r>
      <w:r>
        <w:rPr>
          <w:b/>
          <w:sz w:val="28"/>
          <w:szCs w:val="28"/>
        </w:rPr>
        <w:t xml:space="preserve"> :- </w:t>
      </w:r>
      <w:r w:rsidRPr="00070BF4">
        <w:rPr>
          <w:b/>
          <w:sz w:val="28"/>
          <w:szCs w:val="28"/>
        </w:rPr>
        <w:t xml:space="preserve"> Mr. Sandeep 9422014939 and Mr. Pankaj 9423443759.</w:t>
      </w:r>
    </w:p>
    <w:p w:rsidR="006C286E" w:rsidRPr="00F6471B" w:rsidRDefault="006C286E" w:rsidP="006C286E">
      <w:pPr>
        <w:suppressAutoHyphens/>
        <w:spacing w:after="0"/>
        <w:rPr>
          <w:b/>
          <w:sz w:val="16"/>
          <w:szCs w:val="16"/>
        </w:rPr>
      </w:pPr>
    </w:p>
    <w:p w:rsidR="006C286E" w:rsidRDefault="006C286E" w:rsidP="006C286E">
      <w:pPr>
        <w:suppressAutoHyphens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(17) </w:t>
      </w:r>
      <w:r w:rsidRPr="0032005B">
        <w:rPr>
          <w:b/>
          <w:sz w:val="28"/>
          <w:szCs w:val="28"/>
        </w:rPr>
        <w:t>Photography &amp;</w:t>
      </w:r>
      <w:r>
        <w:rPr>
          <w:b/>
          <w:sz w:val="28"/>
          <w:szCs w:val="28"/>
        </w:rPr>
        <w:t>V</w:t>
      </w:r>
      <w:r w:rsidRPr="0032005B">
        <w:rPr>
          <w:b/>
          <w:sz w:val="28"/>
          <w:szCs w:val="28"/>
        </w:rPr>
        <w:t xml:space="preserve">ideography </w:t>
      </w:r>
      <w:r>
        <w:rPr>
          <w:b/>
          <w:sz w:val="28"/>
          <w:szCs w:val="28"/>
        </w:rPr>
        <w:t xml:space="preserve">is charged separately </w:t>
      </w:r>
      <w:r w:rsidRPr="0032005B">
        <w:rPr>
          <w:b/>
          <w:sz w:val="28"/>
          <w:szCs w:val="28"/>
        </w:rPr>
        <w:t>:</w:t>
      </w:r>
    </w:p>
    <w:p w:rsidR="006C286E" w:rsidRPr="005F3312" w:rsidRDefault="006C286E" w:rsidP="006C286E">
      <w:pPr>
        <w:suppressAutoHyphens/>
        <w:spacing w:after="0"/>
        <w:rPr>
          <w:rFonts w:eastAsia="Arial-BoldMT" w:cstheme="minorHAnsi"/>
          <w:b/>
          <w:i/>
          <w:iCs/>
          <w:color w:val="000000"/>
          <w:sz w:val="24"/>
          <w:szCs w:val="24"/>
        </w:rPr>
      </w:pPr>
      <w:r>
        <w:rPr>
          <w:b/>
          <w:sz w:val="28"/>
          <w:szCs w:val="28"/>
        </w:rPr>
        <w:t xml:space="preserve">Contact :- </w:t>
      </w:r>
      <w:r w:rsidRPr="0032005B">
        <w:rPr>
          <w:b/>
          <w:sz w:val="28"/>
          <w:szCs w:val="28"/>
        </w:rPr>
        <w:t>Mr.</w:t>
      </w:r>
      <w:r>
        <w:rPr>
          <w:b/>
          <w:sz w:val="28"/>
          <w:szCs w:val="28"/>
        </w:rPr>
        <w:t xml:space="preserve"> S</w:t>
      </w:r>
      <w:r w:rsidRPr="0032005B">
        <w:rPr>
          <w:b/>
          <w:sz w:val="28"/>
          <w:szCs w:val="28"/>
        </w:rPr>
        <w:t>hekhar</w:t>
      </w:r>
      <w:r>
        <w:rPr>
          <w:b/>
          <w:sz w:val="28"/>
          <w:szCs w:val="28"/>
        </w:rPr>
        <w:t xml:space="preserve"> Wadgankar</w:t>
      </w:r>
      <w:r w:rsidRPr="0032005B">
        <w:rPr>
          <w:b/>
          <w:sz w:val="28"/>
          <w:szCs w:val="28"/>
        </w:rPr>
        <w:t xml:space="preserve"> 9850651966/7507336900</w:t>
      </w:r>
    </w:p>
    <w:p w:rsidR="006C286E" w:rsidRPr="00F6471B" w:rsidRDefault="006C286E" w:rsidP="006C286E">
      <w:pPr>
        <w:suppressAutoHyphens/>
        <w:spacing w:after="0"/>
        <w:rPr>
          <w:rFonts w:eastAsia="Arial-BoldMT" w:cstheme="minorHAnsi"/>
          <w:b/>
          <w:bCs/>
          <w:color w:val="000000"/>
          <w:sz w:val="20"/>
          <w:szCs w:val="20"/>
        </w:rPr>
      </w:pPr>
    </w:p>
    <w:p w:rsidR="006C286E" w:rsidRDefault="006C286E" w:rsidP="006C286E">
      <w:pPr>
        <w:suppressAutoHyphens/>
        <w:spacing w:after="0"/>
        <w:rPr>
          <w:b/>
          <w:sz w:val="28"/>
          <w:szCs w:val="28"/>
        </w:rPr>
      </w:pP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>(1</w:t>
      </w:r>
      <w:r>
        <w:rPr>
          <w:rFonts w:eastAsia="Arial-BoldMT" w:cstheme="minorHAnsi"/>
          <w:b/>
          <w:bCs/>
          <w:color w:val="000000"/>
          <w:sz w:val="28"/>
          <w:szCs w:val="28"/>
        </w:rPr>
        <w:t>8</w:t>
      </w:r>
      <w:r w:rsidRPr="00070BF4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Pr="00070BF4">
        <w:rPr>
          <w:b/>
          <w:sz w:val="28"/>
          <w:szCs w:val="28"/>
        </w:rPr>
        <w:t xml:space="preserve">Event Management and Flower decoration is charged separately. Contact </w:t>
      </w:r>
    </w:p>
    <w:tbl>
      <w:tblPr>
        <w:tblStyle w:val="TableGrid"/>
        <w:tblW w:w="0" w:type="auto"/>
        <w:jc w:val="center"/>
        <w:tblLook w:val="04A0"/>
      </w:tblPr>
      <w:tblGrid>
        <w:gridCol w:w="4521"/>
        <w:gridCol w:w="709"/>
        <w:gridCol w:w="4234"/>
      </w:tblGrid>
      <w:tr w:rsidR="006C286E" w:rsidTr="00E343DD">
        <w:trPr>
          <w:jc w:val="center"/>
        </w:trPr>
        <w:tc>
          <w:tcPr>
            <w:tcW w:w="4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286E" w:rsidRPr="004D5C6D" w:rsidRDefault="006C286E" w:rsidP="00E343DD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Trendy</w:t>
            </w:r>
            <w:r w:rsidRPr="004D5C6D">
              <w:rPr>
                <w:b/>
                <w:sz w:val="28"/>
                <w:szCs w:val="28"/>
                <w:u w:val="single"/>
              </w:rPr>
              <w:t xml:space="preserve"> Events</w:t>
            </w:r>
          </w:p>
          <w:p w:rsidR="006C286E" w:rsidRDefault="006C286E" w:rsidP="00E343DD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Vishal :   9011190465</w:t>
            </w:r>
          </w:p>
          <w:p w:rsidR="006C286E" w:rsidRDefault="006C286E" w:rsidP="00E343DD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Ankush : 8806455055</w:t>
            </w:r>
          </w:p>
          <w:p w:rsidR="006C286E" w:rsidRDefault="006C286E" w:rsidP="0082785B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9763685055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6C286E" w:rsidRPr="00D64BB9" w:rsidRDefault="006C286E" w:rsidP="00E343DD">
            <w:pPr>
              <w:suppressAutoHyphens/>
              <w:spacing w:line="276" w:lineRule="auto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D64BB9">
              <w:rPr>
                <w:b/>
                <w:color w:val="FFFFFF" w:themeColor="background1"/>
                <w:sz w:val="28"/>
                <w:szCs w:val="28"/>
                <w:highlight w:val="darkBlue"/>
              </w:rPr>
              <w:t>OR</w:t>
            </w:r>
          </w:p>
        </w:tc>
        <w:tc>
          <w:tcPr>
            <w:tcW w:w="4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286E" w:rsidRDefault="006C286E" w:rsidP="00E343DD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4D5C6D">
              <w:rPr>
                <w:b/>
                <w:sz w:val="28"/>
                <w:szCs w:val="28"/>
                <w:u w:val="single"/>
              </w:rPr>
              <w:t>Fidato Events</w:t>
            </w:r>
          </w:p>
          <w:p w:rsidR="0026558C" w:rsidRPr="0026558C" w:rsidRDefault="0026558C" w:rsidP="0026558C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26558C">
              <w:rPr>
                <w:b/>
                <w:sz w:val="28"/>
                <w:szCs w:val="28"/>
              </w:rPr>
              <w:t>Mr Sagar - 9960777789</w:t>
            </w:r>
          </w:p>
          <w:p w:rsidR="006C286E" w:rsidRDefault="0026558C" w:rsidP="0026558C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26558C">
              <w:rPr>
                <w:b/>
                <w:sz w:val="28"/>
                <w:szCs w:val="28"/>
              </w:rPr>
              <w:t>Mr. Nakul - 9975708662</w:t>
            </w:r>
          </w:p>
        </w:tc>
      </w:tr>
    </w:tbl>
    <w:p w:rsidR="006C286E" w:rsidRDefault="006C286E" w:rsidP="00F40D19">
      <w:pPr>
        <w:suppressAutoHyphens/>
        <w:spacing w:after="0"/>
        <w:rPr>
          <w:b/>
          <w:sz w:val="28"/>
          <w:szCs w:val="28"/>
        </w:rPr>
      </w:pPr>
    </w:p>
    <w:sectPr w:rsidR="006C286E" w:rsidSect="00963A12">
      <w:headerReference w:type="default" r:id="rId7"/>
      <w:headerReference w:type="first" r:id="rId8"/>
      <w:pgSz w:w="12240" w:h="20160" w:code="5"/>
      <w:pgMar w:top="360" w:right="737" w:bottom="567" w:left="1440" w:header="14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935" w:rsidRDefault="00141935" w:rsidP="00816B3D">
      <w:pPr>
        <w:spacing w:after="0" w:line="240" w:lineRule="auto"/>
      </w:pPr>
      <w:r>
        <w:separator/>
      </w:r>
    </w:p>
  </w:endnote>
  <w:endnote w:type="continuationSeparator" w:id="1">
    <w:p w:rsidR="00141935" w:rsidRDefault="00141935" w:rsidP="0081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hivaji05">
    <w:altName w:val="Calibri"/>
    <w:charset w:val="00"/>
    <w:family w:val="auto"/>
    <w:pitch w:val="variable"/>
    <w:sig w:usb0="00000003" w:usb1="00000000" w:usb2="00000000" w:usb3="00000000" w:csb0="00000001" w:csb1="00000000"/>
  </w:font>
  <w:font w:name="TimesNewRomanPS-BoldItalic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935" w:rsidRDefault="00141935" w:rsidP="00816B3D">
      <w:pPr>
        <w:spacing w:after="0" w:line="240" w:lineRule="auto"/>
      </w:pPr>
      <w:r>
        <w:separator/>
      </w:r>
    </w:p>
  </w:footnote>
  <w:footnote w:type="continuationSeparator" w:id="1">
    <w:p w:rsidR="00141935" w:rsidRDefault="00141935" w:rsidP="0081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A12" w:rsidRDefault="00963A12" w:rsidP="00963A12">
    <w:pPr>
      <w:pStyle w:val="Header"/>
    </w:pPr>
  </w:p>
  <w:p w:rsidR="0090741E" w:rsidRDefault="0090741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2616" w:type="dxa"/>
      <w:tblInd w:w="-1593" w:type="dxa"/>
      <w:tblBorders>
        <w:top w:val="none" w:sz="0" w:space="0" w:color="auto"/>
        <w:left w:val="none" w:sz="0" w:space="0" w:color="auto"/>
        <w:bottom w:val="thickThinLarge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268"/>
      <w:gridCol w:w="10348"/>
    </w:tblGrid>
    <w:tr w:rsidR="002A7ECD" w:rsidRPr="003940A8" w:rsidTr="004A5B12">
      <w:tc>
        <w:tcPr>
          <w:tcW w:w="2268" w:type="dxa"/>
        </w:tcPr>
        <w:p w:rsidR="002A7ECD" w:rsidRDefault="002A7ECD" w:rsidP="004A5B12">
          <w:pPr>
            <w:rPr>
              <w:rFonts w:eastAsia="TrebuchetMS-Bold" w:cstheme="minorHAnsi"/>
              <w:b/>
              <w:bCs/>
              <w:noProof/>
              <w:color w:val="000000"/>
              <w:sz w:val="24"/>
              <w:szCs w:val="24"/>
              <w:lang w:bidi="mr-IN"/>
            </w:rPr>
          </w:pPr>
          <w:r>
            <w:rPr>
              <w:rFonts w:eastAsia="TrebuchetMS-Bold" w:cstheme="minorHAnsi"/>
              <w:b/>
              <w:bCs/>
              <w:noProof/>
              <w:color w:val="000000"/>
              <w:sz w:val="24"/>
              <w:szCs w:val="24"/>
              <w:lang w:val="en-US" w:eastAsia="en-US" w:bidi="mr-IN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982980</wp:posOffset>
                </wp:positionH>
                <wp:positionV relativeFrom="paragraph">
                  <wp:posOffset>-52070</wp:posOffset>
                </wp:positionV>
                <wp:extent cx="1266825" cy="1019175"/>
                <wp:effectExtent l="19050" t="0" r="9525" b="0"/>
                <wp:wrapNone/>
                <wp:docPr id="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2A7ECD" w:rsidRDefault="002A7ECD" w:rsidP="004A5B12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  <w: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  <w:t xml:space="preserve">V     </w:t>
          </w:r>
        </w:p>
        <w:p w:rsidR="002A7ECD" w:rsidRDefault="002A7ECD" w:rsidP="004A5B12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</w:p>
        <w:p w:rsidR="002A7ECD" w:rsidRDefault="002A7ECD" w:rsidP="004A5B12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</w:p>
      </w:tc>
      <w:tc>
        <w:tcPr>
          <w:tcW w:w="10348" w:type="dxa"/>
        </w:tcPr>
        <w:p w:rsidR="002A7ECD" w:rsidRDefault="002A7ECD" w:rsidP="004A5B12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</w:pPr>
          <w:r>
            <w:rPr>
              <w:rFonts w:ascii="Bookman Old Style" w:eastAsia="TrebuchetMS-Bold" w:hAnsi="Bookman Old Style" w:cstheme="minorHAnsi"/>
              <w:b/>
              <w:bCs/>
              <w:noProof/>
              <w:color w:val="984806" w:themeColor="accent6" w:themeShade="80"/>
              <w:sz w:val="40"/>
              <w:szCs w:val="40"/>
              <w:lang w:val="en-US" w:eastAsia="en-US" w:bidi="mr-IN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1028700</wp:posOffset>
                </wp:positionV>
                <wp:extent cx="457200" cy="219075"/>
                <wp:effectExtent l="19050" t="0" r="0" b="0"/>
                <wp:wrapNone/>
                <wp:docPr id="8" name="Picture 1" descr="E:\DO NOT DELETE\Desktop\viber-instant-messaging-messaging-apps-clip-art-imo-fc87b879202315446d1b1dd670cc61c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DO NOT DELETE\Desktop\viber-instant-messaging-messaging-apps-clip-art-imo-fc87b879202315446d1b1dd670cc61c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683CDC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  <w:t xml:space="preserve">MULTI SPICE </w:t>
          </w:r>
        </w:p>
        <w:p w:rsidR="002A7ECD" w:rsidRPr="00DE4883" w:rsidRDefault="002A7ECD" w:rsidP="004A5B12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4"/>
              <w:szCs w:val="40"/>
            </w:rPr>
          </w:pPr>
          <w:r w:rsidRPr="00DE4883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4"/>
              <w:szCs w:val="40"/>
            </w:rPr>
            <w:t>(Managed by Taste &amp; Trends Hospitality Pvt. Ltd.)</w:t>
          </w:r>
        </w:p>
        <w:p w:rsidR="002A7ECD" w:rsidRDefault="002A7ECD" w:rsidP="004A5B12">
          <w:pPr>
            <w:jc w:val="center"/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</w:pPr>
          <w:r>
            <w:rPr>
              <w:rFonts w:eastAsia="TimesNewRomanPSMT" w:cstheme="minorHAnsi"/>
              <w:iCs/>
              <w:color w:val="000000"/>
              <w:sz w:val="24"/>
              <w:szCs w:val="24"/>
            </w:rPr>
            <w:t>46/2, Karvenagar,Off Mhatre Bridge, Opp. SIddhi Garden, Pune 411 052</w:t>
          </w:r>
          <w:r w:rsidRPr="009B11B5"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  <w:t xml:space="preserve">. </w:t>
          </w:r>
        </w:p>
        <w:p w:rsidR="002A7ECD" w:rsidRDefault="002A7ECD" w:rsidP="004A5B12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</w:pPr>
          <w:r w:rsidRPr="009B11B5">
            <w:rPr>
              <w:rFonts w:eastAsia="TimesNewRomanPS-BoldItalicMT" w:cstheme="minorHAnsi"/>
              <w:bCs/>
              <w:iCs/>
              <w:color w:val="000000"/>
              <w:sz w:val="24"/>
              <w:szCs w:val="24"/>
            </w:rPr>
            <w:t xml:space="preserve">Email </w:t>
          </w:r>
          <w:r w:rsidRPr="009B11B5"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  <w:t>:</w:t>
          </w:r>
          <w:r w:rsidRPr="00CD403C">
            <w:rPr>
              <w:rFonts w:eastAsia="TimesNewRomanPS-BoldItalicMT" w:cstheme="minorHAnsi"/>
              <w:iCs/>
              <w:color w:val="000000"/>
              <w:sz w:val="24"/>
              <w:szCs w:val="24"/>
            </w:rPr>
            <w:t>infokarvenagar@multispice.co.in</w:t>
          </w:r>
          <w:r w:rsidRPr="009B11B5">
            <w:rPr>
              <w:rFonts w:eastAsia="TimesNewRomanPSMT" w:cstheme="minorHAnsi"/>
              <w:color w:val="000000"/>
              <w:sz w:val="24"/>
              <w:szCs w:val="24"/>
            </w:rPr>
            <w:t>website :</w:t>
          </w:r>
          <w:r w:rsidRPr="00CD403C">
            <w:rPr>
              <w:rFonts w:eastAsia="TimesNewRomanPSMT" w:cstheme="minorHAnsi"/>
              <w:color w:val="000000"/>
              <w:sz w:val="24"/>
              <w:szCs w:val="24"/>
            </w:rPr>
            <w:t>www.multispice.co.in</w:t>
          </w:r>
        </w:p>
        <w:p w:rsidR="002A7ECD" w:rsidRPr="00FE07DB" w:rsidRDefault="002A7ECD" w:rsidP="004A5B12">
          <w:pPr>
            <w:jc w:val="center"/>
            <w:rPr>
              <w:rFonts w:ascii="Bookman Old Style" w:hAnsi="Bookman Old Style" w:cstheme="minorHAnsi"/>
              <w:color w:val="984806" w:themeColor="accent6" w:themeShade="80"/>
              <w:sz w:val="26"/>
              <w:szCs w:val="26"/>
            </w:rPr>
          </w:pPr>
          <w:r>
            <w:rPr>
              <w:rFonts w:ascii="Bookman Old Style" w:eastAsia="TrebuchetMS-Bold" w:hAnsi="Bookman Old Style" w:cstheme="minorHAnsi"/>
              <w:b/>
              <w:bCs/>
              <w:noProof/>
              <w:color w:val="984806" w:themeColor="accent6" w:themeShade="80"/>
              <w:sz w:val="26"/>
              <w:szCs w:val="26"/>
              <w:lang w:val="en-US" w:eastAsia="en-US" w:bidi="mr-IN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170180</wp:posOffset>
                </wp:positionV>
                <wp:extent cx="276225" cy="219075"/>
                <wp:effectExtent l="19050" t="0" r="9525" b="0"/>
                <wp:wrapNone/>
                <wp:docPr id="9" name="Picture 2" descr="E:\DO NOT DELETE\Desktop\image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:\DO NOT DELETE\Desktop\image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FE07DB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6"/>
              <w:szCs w:val="26"/>
            </w:rPr>
            <w:t>Restaurant / Banquet / Catering</w:t>
          </w:r>
        </w:p>
        <w:p w:rsidR="002A7ECD" w:rsidRPr="003940A8" w:rsidRDefault="002A7ECD" w:rsidP="004A5B12">
          <w:pPr>
            <w:jc w:val="center"/>
            <w:rPr>
              <w:rFonts w:eastAsia="TrebuchetMS-Bold" w:cstheme="minorHAnsi"/>
              <w:b/>
              <w:bCs/>
              <w:color w:val="000000"/>
              <w:sz w:val="40"/>
              <w:szCs w:val="40"/>
            </w:rPr>
          </w:pPr>
          <w:r w:rsidRPr="00FE07DB">
            <w:rPr>
              <w:rFonts w:eastAsia="TrebuchetMS-Bold" w:cstheme="minorHAnsi"/>
              <w:b/>
              <w:bCs/>
              <w:color w:val="000000"/>
              <w:sz w:val="26"/>
              <w:szCs w:val="26"/>
            </w:rPr>
            <w:t>7722048834/35/37,020 29701116</w:t>
          </w:r>
        </w:p>
      </w:tc>
    </w:tr>
  </w:tbl>
  <w:p w:rsidR="00963A12" w:rsidRPr="002A7ECD" w:rsidRDefault="00963A12" w:rsidP="002A7EC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972"/>
        </w:tabs>
        <w:ind w:left="1972" w:hanging="270"/>
      </w:pPr>
    </w:lvl>
    <w:lvl w:ilvl="1">
      <w:start w:val="1"/>
      <w:numFmt w:val="decimal"/>
      <w:lvlText w:val="%2."/>
      <w:lvlJc w:val="left"/>
      <w:pPr>
        <w:tabs>
          <w:tab w:val="num" w:pos="2512"/>
        </w:tabs>
        <w:ind w:left="2512" w:hanging="360"/>
      </w:pPr>
    </w:lvl>
    <w:lvl w:ilvl="2">
      <w:start w:val="1"/>
      <w:numFmt w:val="decimal"/>
      <w:lvlText w:val="%3."/>
      <w:lvlJc w:val="left"/>
      <w:pPr>
        <w:tabs>
          <w:tab w:val="num" w:pos="2872"/>
        </w:tabs>
        <w:ind w:left="2872" w:hanging="360"/>
      </w:pPr>
    </w:lvl>
    <w:lvl w:ilvl="3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>
      <w:start w:val="1"/>
      <w:numFmt w:val="decimal"/>
      <w:lvlText w:val="%5."/>
      <w:lvlJc w:val="left"/>
      <w:pPr>
        <w:tabs>
          <w:tab w:val="num" w:pos="3592"/>
        </w:tabs>
        <w:ind w:left="3592" w:hanging="360"/>
      </w:pPr>
    </w:lvl>
    <w:lvl w:ilvl="5">
      <w:start w:val="1"/>
      <w:numFmt w:val="decimal"/>
      <w:lvlText w:val="%6."/>
      <w:lvlJc w:val="left"/>
      <w:pPr>
        <w:tabs>
          <w:tab w:val="num" w:pos="3952"/>
        </w:tabs>
        <w:ind w:left="3952" w:hanging="360"/>
      </w:pPr>
    </w:lvl>
    <w:lvl w:ilvl="6">
      <w:start w:val="1"/>
      <w:numFmt w:val="decimal"/>
      <w:lvlText w:val="%7."/>
      <w:lvlJc w:val="left"/>
      <w:pPr>
        <w:tabs>
          <w:tab w:val="num" w:pos="4312"/>
        </w:tabs>
        <w:ind w:left="4312" w:hanging="360"/>
      </w:pPr>
    </w:lvl>
    <w:lvl w:ilvl="7">
      <w:start w:val="1"/>
      <w:numFmt w:val="decimal"/>
      <w:lvlText w:val="%8."/>
      <w:lvlJc w:val="left"/>
      <w:pPr>
        <w:tabs>
          <w:tab w:val="num" w:pos="4672"/>
        </w:tabs>
        <w:ind w:left="4672" w:hanging="360"/>
      </w:pPr>
    </w:lvl>
    <w:lvl w:ilvl="8">
      <w:start w:val="1"/>
      <w:numFmt w:val="decimal"/>
      <w:lvlText w:val="%9."/>
      <w:lvlJc w:val="left"/>
      <w:pPr>
        <w:tabs>
          <w:tab w:val="num" w:pos="5032"/>
        </w:tabs>
        <w:ind w:left="5032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636"/>
        </w:tabs>
        <w:ind w:left="636" w:hanging="2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8ED4D2FE"/>
    <w:lvl w:ilvl="0">
      <w:start w:val="1"/>
      <w:numFmt w:val="decimal"/>
      <w:lvlText w:val="(%1)"/>
      <w:lvlJc w:val="left"/>
      <w:pPr>
        <w:tabs>
          <w:tab w:val="num" w:pos="275"/>
        </w:tabs>
        <w:ind w:left="275" w:hanging="275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71A253B"/>
    <w:multiLevelType w:val="hybridMultilevel"/>
    <w:tmpl w:val="C95679E6"/>
    <w:lvl w:ilvl="0" w:tplc="E5B843D6">
      <w:start w:val="1"/>
      <w:numFmt w:val="bullet"/>
      <w:lvlText w:val=""/>
      <w:lvlJc w:val="left"/>
      <w:pPr>
        <w:ind w:left="4896" w:hanging="360"/>
      </w:pPr>
      <w:rPr>
        <w:rFonts w:ascii="Wingdings" w:hAnsi="Wingdings" w:hint="default"/>
        <w:b/>
        <w:bCs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16B3D"/>
    <w:rsid w:val="00002B04"/>
    <w:rsid w:val="0000565B"/>
    <w:rsid w:val="00020E5E"/>
    <w:rsid w:val="00020FB4"/>
    <w:rsid w:val="0002582A"/>
    <w:rsid w:val="00034161"/>
    <w:rsid w:val="00034C5E"/>
    <w:rsid w:val="00040125"/>
    <w:rsid w:val="00042C70"/>
    <w:rsid w:val="00043E82"/>
    <w:rsid w:val="0004571A"/>
    <w:rsid w:val="00046E05"/>
    <w:rsid w:val="00047788"/>
    <w:rsid w:val="00050AB0"/>
    <w:rsid w:val="000532FC"/>
    <w:rsid w:val="00055EF8"/>
    <w:rsid w:val="00057589"/>
    <w:rsid w:val="00070BF4"/>
    <w:rsid w:val="00076CDF"/>
    <w:rsid w:val="000954EB"/>
    <w:rsid w:val="00095629"/>
    <w:rsid w:val="00097040"/>
    <w:rsid w:val="000A04B3"/>
    <w:rsid w:val="000A0A0F"/>
    <w:rsid w:val="000A240D"/>
    <w:rsid w:val="000A3003"/>
    <w:rsid w:val="000A561B"/>
    <w:rsid w:val="000C0F42"/>
    <w:rsid w:val="000C5C99"/>
    <w:rsid w:val="000D08E4"/>
    <w:rsid w:val="000D50CA"/>
    <w:rsid w:val="000D78CE"/>
    <w:rsid w:val="000F116C"/>
    <w:rsid w:val="00106839"/>
    <w:rsid w:val="0011138B"/>
    <w:rsid w:val="00124497"/>
    <w:rsid w:val="00130A41"/>
    <w:rsid w:val="001375AB"/>
    <w:rsid w:val="00140D3F"/>
    <w:rsid w:val="00141935"/>
    <w:rsid w:val="00145D7F"/>
    <w:rsid w:val="00146CE3"/>
    <w:rsid w:val="0015637D"/>
    <w:rsid w:val="00170950"/>
    <w:rsid w:val="001833E9"/>
    <w:rsid w:val="001905C2"/>
    <w:rsid w:val="0019171F"/>
    <w:rsid w:val="001A00C9"/>
    <w:rsid w:val="001B3B8F"/>
    <w:rsid w:val="001B464C"/>
    <w:rsid w:val="00200EA3"/>
    <w:rsid w:val="002061E8"/>
    <w:rsid w:val="002114A3"/>
    <w:rsid w:val="002161F7"/>
    <w:rsid w:val="00223E69"/>
    <w:rsid w:val="0023279D"/>
    <w:rsid w:val="00235B9A"/>
    <w:rsid w:val="00243116"/>
    <w:rsid w:val="0025581D"/>
    <w:rsid w:val="00256913"/>
    <w:rsid w:val="00262452"/>
    <w:rsid w:val="0026558C"/>
    <w:rsid w:val="00273DAB"/>
    <w:rsid w:val="00290F0B"/>
    <w:rsid w:val="00296229"/>
    <w:rsid w:val="002A02BF"/>
    <w:rsid w:val="002A3A23"/>
    <w:rsid w:val="002A7504"/>
    <w:rsid w:val="002A7ECD"/>
    <w:rsid w:val="002B7538"/>
    <w:rsid w:val="002C1ADF"/>
    <w:rsid w:val="002C5636"/>
    <w:rsid w:val="002D19E2"/>
    <w:rsid w:val="002D5058"/>
    <w:rsid w:val="002E1F4E"/>
    <w:rsid w:val="002F0C64"/>
    <w:rsid w:val="002F0EC5"/>
    <w:rsid w:val="002F60F3"/>
    <w:rsid w:val="00305F30"/>
    <w:rsid w:val="00323D5B"/>
    <w:rsid w:val="00323F18"/>
    <w:rsid w:val="00326E41"/>
    <w:rsid w:val="003275CE"/>
    <w:rsid w:val="00340DF4"/>
    <w:rsid w:val="003417DC"/>
    <w:rsid w:val="00342D9F"/>
    <w:rsid w:val="00342F88"/>
    <w:rsid w:val="003472F1"/>
    <w:rsid w:val="00350035"/>
    <w:rsid w:val="00362D15"/>
    <w:rsid w:val="00363553"/>
    <w:rsid w:val="00366E7D"/>
    <w:rsid w:val="00367655"/>
    <w:rsid w:val="0037500C"/>
    <w:rsid w:val="003762AB"/>
    <w:rsid w:val="00376FDF"/>
    <w:rsid w:val="00387C59"/>
    <w:rsid w:val="003940A8"/>
    <w:rsid w:val="00395052"/>
    <w:rsid w:val="0039716C"/>
    <w:rsid w:val="003B05DF"/>
    <w:rsid w:val="003C08F8"/>
    <w:rsid w:val="003D37FC"/>
    <w:rsid w:val="003E0000"/>
    <w:rsid w:val="00400175"/>
    <w:rsid w:val="00400E42"/>
    <w:rsid w:val="0040245B"/>
    <w:rsid w:val="00405E99"/>
    <w:rsid w:val="004060F0"/>
    <w:rsid w:val="00413153"/>
    <w:rsid w:val="00415A19"/>
    <w:rsid w:val="00417C66"/>
    <w:rsid w:val="00427682"/>
    <w:rsid w:val="00436B9F"/>
    <w:rsid w:val="004425C8"/>
    <w:rsid w:val="004455D6"/>
    <w:rsid w:val="00446952"/>
    <w:rsid w:val="00453F99"/>
    <w:rsid w:val="00455B7D"/>
    <w:rsid w:val="00462427"/>
    <w:rsid w:val="00463D8F"/>
    <w:rsid w:val="00463F5B"/>
    <w:rsid w:val="00482E57"/>
    <w:rsid w:val="004A6BC6"/>
    <w:rsid w:val="004B196C"/>
    <w:rsid w:val="004B1B6D"/>
    <w:rsid w:val="004B2AFF"/>
    <w:rsid w:val="004B7CEC"/>
    <w:rsid w:val="004D163D"/>
    <w:rsid w:val="004E7736"/>
    <w:rsid w:val="004F6561"/>
    <w:rsid w:val="00506BF9"/>
    <w:rsid w:val="00521039"/>
    <w:rsid w:val="00522F2A"/>
    <w:rsid w:val="00537432"/>
    <w:rsid w:val="0055710B"/>
    <w:rsid w:val="00561340"/>
    <w:rsid w:val="00561842"/>
    <w:rsid w:val="00570D29"/>
    <w:rsid w:val="00574961"/>
    <w:rsid w:val="005771B0"/>
    <w:rsid w:val="00580871"/>
    <w:rsid w:val="00592D12"/>
    <w:rsid w:val="005B01D9"/>
    <w:rsid w:val="005B2C8B"/>
    <w:rsid w:val="005B6CFE"/>
    <w:rsid w:val="005C0284"/>
    <w:rsid w:val="005D009E"/>
    <w:rsid w:val="005E1FCA"/>
    <w:rsid w:val="005E3427"/>
    <w:rsid w:val="005F6958"/>
    <w:rsid w:val="00606EC3"/>
    <w:rsid w:val="00607323"/>
    <w:rsid w:val="00613B5D"/>
    <w:rsid w:val="006242FC"/>
    <w:rsid w:val="006243A6"/>
    <w:rsid w:val="00630DA2"/>
    <w:rsid w:val="006313F9"/>
    <w:rsid w:val="006465AA"/>
    <w:rsid w:val="00650E73"/>
    <w:rsid w:val="006518EC"/>
    <w:rsid w:val="0065308C"/>
    <w:rsid w:val="00667D43"/>
    <w:rsid w:val="00673CC4"/>
    <w:rsid w:val="00675AF5"/>
    <w:rsid w:val="006776EF"/>
    <w:rsid w:val="00677BF2"/>
    <w:rsid w:val="00681541"/>
    <w:rsid w:val="0068343F"/>
    <w:rsid w:val="00683CDC"/>
    <w:rsid w:val="0069059C"/>
    <w:rsid w:val="0069423B"/>
    <w:rsid w:val="006946C7"/>
    <w:rsid w:val="00697DE5"/>
    <w:rsid w:val="006B1A47"/>
    <w:rsid w:val="006B4F94"/>
    <w:rsid w:val="006C155A"/>
    <w:rsid w:val="006C286E"/>
    <w:rsid w:val="006D6824"/>
    <w:rsid w:val="006D6D12"/>
    <w:rsid w:val="006F29C5"/>
    <w:rsid w:val="0070242B"/>
    <w:rsid w:val="00703797"/>
    <w:rsid w:val="007040A9"/>
    <w:rsid w:val="00704ECB"/>
    <w:rsid w:val="007054EE"/>
    <w:rsid w:val="00714054"/>
    <w:rsid w:val="0071562D"/>
    <w:rsid w:val="00715C2E"/>
    <w:rsid w:val="00716AD0"/>
    <w:rsid w:val="00725499"/>
    <w:rsid w:val="0073167F"/>
    <w:rsid w:val="00734A94"/>
    <w:rsid w:val="0073566E"/>
    <w:rsid w:val="00740F95"/>
    <w:rsid w:val="007505A0"/>
    <w:rsid w:val="00750E29"/>
    <w:rsid w:val="00750FBC"/>
    <w:rsid w:val="00751FBC"/>
    <w:rsid w:val="00756D12"/>
    <w:rsid w:val="00766964"/>
    <w:rsid w:val="00772D28"/>
    <w:rsid w:val="007741D1"/>
    <w:rsid w:val="00777987"/>
    <w:rsid w:val="00781493"/>
    <w:rsid w:val="007835CA"/>
    <w:rsid w:val="00786BCD"/>
    <w:rsid w:val="007879EF"/>
    <w:rsid w:val="007924D9"/>
    <w:rsid w:val="0079496A"/>
    <w:rsid w:val="007A718E"/>
    <w:rsid w:val="007B2F80"/>
    <w:rsid w:val="007C0C8B"/>
    <w:rsid w:val="007D740D"/>
    <w:rsid w:val="007E0AE4"/>
    <w:rsid w:val="007E3526"/>
    <w:rsid w:val="007E3537"/>
    <w:rsid w:val="00806C70"/>
    <w:rsid w:val="00812345"/>
    <w:rsid w:val="00816B3D"/>
    <w:rsid w:val="00824256"/>
    <w:rsid w:val="008244BC"/>
    <w:rsid w:val="00825625"/>
    <w:rsid w:val="0082785B"/>
    <w:rsid w:val="008369D1"/>
    <w:rsid w:val="00850737"/>
    <w:rsid w:val="00854459"/>
    <w:rsid w:val="00855757"/>
    <w:rsid w:val="0086193C"/>
    <w:rsid w:val="00866866"/>
    <w:rsid w:val="008808E2"/>
    <w:rsid w:val="008821E7"/>
    <w:rsid w:val="0088514F"/>
    <w:rsid w:val="00891890"/>
    <w:rsid w:val="008B0BB1"/>
    <w:rsid w:val="008B11CF"/>
    <w:rsid w:val="008C7906"/>
    <w:rsid w:val="008C7A06"/>
    <w:rsid w:val="008D04F4"/>
    <w:rsid w:val="008D3C02"/>
    <w:rsid w:val="008D4E31"/>
    <w:rsid w:val="008D675D"/>
    <w:rsid w:val="008F6E0E"/>
    <w:rsid w:val="0090741E"/>
    <w:rsid w:val="00911496"/>
    <w:rsid w:val="00946795"/>
    <w:rsid w:val="00950D16"/>
    <w:rsid w:val="00963A12"/>
    <w:rsid w:val="00963D19"/>
    <w:rsid w:val="00967009"/>
    <w:rsid w:val="00970302"/>
    <w:rsid w:val="009713BF"/>
    <w:rsid w:val="0097259E"/>
    <w:rsid w:val="00980083"/>
    <w:rsid w:val="009822BD"/>
    <w:rsid w:val="00987AAE"/>
    <w:rsid w:val="00987DE4"/>
    <w:rsid w:val="00997B71"/>
    <w:rsid w:val="009A3C9F"/>
    <w:rsid w:val="009A44CE"/>
    <w:rsid w:val="009B11B5"/>
    <w:rsid w:val="009B1CE2"/>
    <w:rsid w:val="009B74FD"/>
    <w:rsid w:val="009C3975"/>
    <w:rsid w:val="009D43C1"/>
    <w:rsid w:val="009E0B11"/>
    <w:rsid w:val="009F3C50"/>
    <w:rsid w:val="009F59B8"/>
    <w:rsid w:val="009F647C"/>
    <w:rsid w:val="00A13F64"/>
    <w:rsid w:val="00A17E61"/>
    <w:rsid w:val="00A22E56"/>
    <w:rsid w:val="00A259F2"/>
    <w:rsid w:val="00A31BF9"/>
    <w:rsid w:val="00A33EA6"/>
    <w:rsid w:val="00A348A0"/>
    <w:rsid w:val="00A35C49"/>
    <w:rsid w:val="00A4066D"/>
    <w:rsid w:val="00A4330F"/>
    <w:rsid w:val="00A4726B"/>
    <w:rsid w:val="00A472AE"/>
    <w:rsid w:val="00A51190"/>
    <w:rsid w:val="00A64DA3"/>
    <w:rsid w:val="00A71F3E"/>
    <w:rsid w:val="00A75800"/>
    <w:rsid w:val="00A84516"/>
    <w:rsid w:val="00A8591B"/>
    <w:rsid w:val="00A91C09"/>
    <w:rsid w:val="00A91F05"/>
    <w:rsid w:val="00AB1632"/>
    <w:rsid w:val="00AC7679"/>
    <w:rsid w:val="00AD342C"/>
    <w:rsid w:val="00AD3738"/>
    <w:rsid w:val="00AE4C28"/>
    <w:rsid w:val="00B03FB5"/>
    <w:rsid w:val="00B04017"/>
    <w:rsid w:val="00B14551"/>
    <w:rsid w:val="00B1731F"/>
    <w:rsid w:val="00B211D3"/>
    <w:rsid w:val="00B40014"/>
    <w:rsid w:val="00B558C5"/>
    <w:rsid w:val="00B65145"/>
    <w:rsid w:val="00B7200B"/>
    <w:rsid w:val="00B763F2"/>
    <w:rsid w:val="00B76C34"/>
    <w:rsid w:val="00B816D7"/>
    <w:rsid w:val="00B83A26"/>
    <w:rsid w:val="00B84670"/>
    <w:rsid w:val="00BA4623"/>
    <w:rsid w:val="00BB2522"/>
    <w:rsid w:val="00BB5479"/>
    <w:rsid w:val="00BB7451"/>
    <w:rsid w:val="00BC3F78"/>
    <w:rsid w:val="00BC56ED"/>
    <w:rsid w:val="00BF722A"/>
    <w:rsid w:val="00C07A81"/>
    <w:rsid w:val="00C24395"/>
    <w:rsid w:val="00C328FA"/>
    <w:rsid w:val="00C453D6"/>
    <w:rsid w:val="00C53931"/>
    <w:rsid w:val="00C70231"/>
    <w:rsid w:val="00C812CD"/>
    <w:rsid w:val="00C829DD"/>
    <w:rsid w:val="00C90BED"/>
    <w:rsid w:val="00C93A3D"/>
    <w:rsid w:val="00CA61C6"/>
    <w:rsid w:val="00CA75EF"/>
    <w:rsid w:val="00CB2385"/>
    <w:rsid w:val="00CB5478"/>
    <w:rsid w:val="00CB5A79"/>
    <w:rsid w:val="00CC499D"/>
    <w:rsid w:val="00CC59DC"/>
    <w:rsid w:val="00CD08EA"/>
    <w:rsid w:val="00CD1C01"/>
    <w:rsid w:val="00CD7E4C"/>
    <w:rsid w:val="00CF4749"/>
    <w:rsid w:val="00CF5E5C"/>
    <w:rsid w:val="00D116D8"/>
    <w:rsid w:val="00D25B51"/>
    <w:rsid w:val="00D26546"/>
    <w:rsid w:val="00D31F53"/>
    <w:rsid w:val="00D36293"/>
    <w:rsid w:val="00D37327"/>
    <w:rsid w:val="00D513C1"/>
    <w:rsid w:val="00D52E9F"/>
    <w:rsid w:val="00D605BD"/>
    <w:rsid w:val="00D75696"/>
    <w:rsid w:val="00D96B53"/>
    <w:rsid w:val="00DA1C17"/>
    <w:rsid w:val="00DA7CF1"/>
    <w:rsid w:val="00DB3BFF"/>
    <w:rsid w:val="00DB3E74"/>
    <w:rsid w:val="00DC5442"/>
    <w:rsid w:val="00DC64CE"/>
    <w:rsid w:val="00DC666D"/>
    <w:rsid w:val="00DD033A"/>
    <w:rsid w:val="00DD04F8"/>
    <w:rsid w:val="00DD20CD"/>
    <w:rsid w:val="00DD4E53"/>
    <w:rsid w:val="00DD5F21"/>
    <w:rsid w:val="00DD7105"/>
    <w:rsid w:val="00DE2DD8"/>
    <w:rsid w:val="00DE3335"/>
    <w:rsid w:val="00DF1BE6"/>
    <w:rsid w:val="00E01855"/>
    <w:rsid w:val="00E04B81"/>
    <w:rsid w:val="00E06D9A"/>
    <w:rsid w:val="00E131C4"/>
    <w:rsid w:val="00E25FD3"/>
    <w:rsid w:val="00E31288"/>
    <w:rsid w:val="00E323D6"/>
    <w:rsid w:val="00E34F6F"/>
    <w:rsid w:val="00E35CA8"/>
    <w:rsid w:val="00E36224"/>
    <w:rsid w:val="00E43F91"/>
    <w:rsid w:val="00E5169B"/>
    <w:rsid w:val="00E51CBA"/>
    <w:rsid w:val="00E5261A"/>
    <w:rsid w:val="00E53A9B"/>
    <w:rsid w:val="00E6131E"/>
    <w:rsid w:val="00E76DFA"/>
    <w:rsid w:val="00E87B9F"/>
    <w:rsid w:val="00EA1A83"/>
    <w:rsid w:val="00EA4917"/>
    <w:rsid w:val="00EA4E68"/>
    <w:rsid w:val="00EB209E"/>
    <w:rsid w:val="00EB7D91"/>
    <w:rsid w:val="00EC27BA"/>
    <w:rsid w:val="00EC38C2"/>
    <w:rsid w:val="00EC6B8B"/>
    <w:rsid w:val="00ED3867"/>
    <w:rsid w:val="00ED3A54"/>
    <w:rsid w:val="00EE6190"/>
    <w:rsid w:val="00EF04F0"/>
    <w:rsid w:val="00EF48BE"/>
    <w:rsid w:val="00F0062C"/>
    <w:rsid w:val="00F02998"/>
    <w:rsid w:val="00F14C1B"/>
    <w:rsid w:val="00F1566D"/>
    <w:rsid w:val="00F16CE3"/>
    <w:rsid w:val="00F229F8"/>
    <w:rsid w:val="00F23A9D"/>
    <w:rsid w:val="00F310B3"/>
    <w:rsid w:val="00F35D42"/>
    <w:rsid w:val="00F40D19"/>
    <w:rsid w:val="00F415E8"/>
    <w:rsid w:val="00F42D43"/>
    <w:rsid w:val="00F44F85"/>
    <w:rsid w:val="00F511ED"/>
    <w:rsid w:val="00F61160"/>
    <w:rsid w:val="00F6471B"/>
    <w:rsid w:val="00F7091D"/>
    <w:rsid w:val="00F71011"/>
    <w:rsid w:val="00F75162"/>
    <w:rsid w:val="00F80187"/>
    <w:rsid w:val="00F807A2"/>
    <w:rsid w:val="00F831FE"/>
    <w:rsid w:val="00F917BE"/>
    <w:rsid w:val="00F92094"/>
    <w:rsid w:val="00F94C04"/>
    <w:rsid w:val="00FA304D"/>
    <w:rsid w:val="00FB3C11"/>
    <w:rsid w:val="00FC08D0"/>
    <w:rsid w:val="00FD74BD"/>
    <w:rsid w:val="00FD7D90"/>
    <w:rsid w:val="00FD7E35"/>
    <w:rsid w:val="00FE745B"/>
    <w:rsid w:val="00FF1801"/>
    <w:rsid w:val="00FF7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F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6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B3D"/>
  </w:style>
  <w:style w:type="paragraph" w:styleId="Footer">
    <w:name w:val="footer"/>
    <w:basedOn w:val="Normal"/>
    <w:link w:val="FooterChar"/>
    <w:uiPriority w:val="99"/>
    <w:semiHidden/>
    <w:unhideWhenUsed/>
    <w:rsid w:val="00816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6B3D"/>
  </w:style>
  <w:style w:type="character" w:styleId="Hyperlink">
    <w:name w:val="Hyperlink"/>
    <w:rsid w:val="003940A8"/>
    <w:rPr>
      <w:color w:val="000080"/>
      <w:u w:val="single"/>
    </w:rPr>
  </w:style>
  <w:style w:type="table" w:styleId="TableGrid">
    <w:name w:val="Table Grid"/>
    <w:basedOn w:val="TableNormal"/>
    <w:uiPriority w:val="59"/>
    <w:rsid w:val="003940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0E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AE4"/>
    <w:rPr>
      <w:rFonts w:ascii="Tahoma" w:hAnsi="Tahoma" w:cs="Tahoma"/>
      <w:sz w:val="16"/>
      <w:szCs w:val="16"/>
    </w:rPr>
  </w:style>
  <w:style w:type="table" w:styleId="MediumShading1-Accent5">
    <w:name w:val="Medium Shading 1 Accent 5"/>
    <w:basedOn w:val="TableNormal"/>
    <w:uiPriority w:val="63"/>
    <w:rsid w:val="008821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Multispice_R</cp:lastModifiedBy>
  <cp:revision>60</cp:revision>
  <cp:lastPrinted>2026-05-26T13:33:00Z</cp:lastPrinted>
  <dcterms:created xsi:type="dcterms:W3CDTF">2022-05-14T06:26:00Z</dcterms:created>
  <dcterms:modified xsi:type="dcterms:W3CDTF">2026-05-26T14:59:00Z</dcterms:modified>
</cp:coreProperties>
</file>